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3B" w:rsidRDefault="00D57B3B" w:rsidP="00657470">
      <w:pPr>
        <w:jc w:val="center"/>
        <w:rPr>
          <w:b/>
        </w:rPr>
      </w:pPr>
      <w:bookmarkStart w:id="0" w:name="_GoBack"/>
      <w:r w:rsidRPr="00D57B3B">
        <w:rPr>
          <w:b/>
        </w:rPr>
        <w:t>Лист МОН № 1/9-573 від 23.08.13 року</w:t>
      </w:r>
    </w:p>
    <w:p w:rsidR="00657470" w:rsidRPr="00137FF7" w:rsidRDefault="00657470" w:rsidP="00657470">
      <w:pPr>
        <w:jc w:val="center"/>
        <w:rPr>
          <w:b/>
        </w:rPr>
      </w:pPr>
      <w:r w:rsidRPr="00137FF7">
        <w:rPr>
          <w:b/>
        </w:rPr>
        <w:t>ПЕРЕЛІК</w:t>
      </w:r>
    </w:p>
    <w:p w:rsidR="00657470" w:rsidRPr="00137FF7" w:rsidRDefault="00657470" w:rsidP="00657470">
      <w:pPr>
        <w:jc w:val="center"/>
        <w:rPr>
          <w:b/>
        </w:rPr>
      </w:pPr>
      <w:r w:rsidRPr="00137FF7">
        <w:rPr>
          <w:b/>
        </w:rPr>
        <w:t>навчальних програм, підручників та навчально-методичних посібників, рекомендованих Міністерством освіти і науки України для використання в основній і старшій школі у загальноосвітніх навчальних закладах  з навчанням українською мовою</w:t>
      </w:r>
    </w:p>
    <w:p w:rsidR="00657470" w:rsidRPr="00137FF7" w:rsidRDefault="00657470" w:rsidP="00657470">
      <w:pPr>
        <w:jc w:val="center"/>
        <w:rPr>
          <w:b/>
        </w:rPr>
      </w:pPr>
      <w:r w:rsidRPr="00137FF7">
        <w:rPr>
          <w:b/>
        </w:rPr>
        <w:t>у 2013/2014 навчальному році</w:t>
      </w:r>
    </w:p>
    <w:bookmarkEnd w:id="0"/>
    <w:p w:rsidR="00657470" w:rsidRPr="00137FF7" w:rsidRDefault="00657470" w:rsidP="00657470">
      <w:pPr>
        <w:jc w:val="center"/>
        <w:rPr>
          <w:b/>
        </w:rPr>
      </w:pPr>
      <w:r w:rsidRPr="00137FF7">
        <w:rPr>
          <w:b/>
        </w:rPr>
        <w:t>ОСНОВНА І СТАРША ШКОЛА</w:t>
      </w:r>
    </w:p>
    <w:tbl>
      <w:tblPr>
        <w:tblW w:w="155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93"/>
        <w:gridCol w:w="4374"/>
        <w:gridCol w:w="1314"/>
        <w:gridCol w:w="1560"/>
        <w:gridCol w:w="1277"/>
        <w:gridCol w:w="2126"/>
        <w:gridCol w:w="849"/>
      </w:tblGrid>
      <w:tr w:rsidR="00657470" w:rsidRPr="00137FF7" w:rsidTr="00645244">
        <w:trPr>
          <w:gridAfter w:val="1"/>
          <w:cantSplit/>
          <w:trHeight w:val="246"/>
        </w:trPr>
        <w:tc>
          <w:tcPr>
            <w:tcW w:w="8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spacing w:val="-6"/>
              </w:rPr>
            </w:pPr>
            <w:r w:rsidRPr="00137FF7">
              <w:rPr>
                <w:spacing w:val="-6"/>
              </w:rPr>
              <w:t xml:space="preserve">Навчальна програма для загальноосвітніх навчальних закладів «Математика. 5–9 класи» (авт. </w:t>
            </w:r>
            <w:proofErr w:type="spellStart"/>
            <w:r w:rsidRPr="00137FF7">
              <w:rPr>
                <w:bCs/>
              </w:rPr>
              <w:t>М. І. Бу</w:t>
            </w:r>
            <w:proofErr w:type="spellEnd"/>
            <w:r w:rsidRPr="00137FF7">
              <w:rPr>
                <w:bCs/>
              </w:rPr>
              <w:t xml:space="preserve">рда, </w:t>
            </w:r>
            <w:proofErr w:type="spellStart"/>
            <w:r w:rsidRPr="00137FF7">
              <w:rPr>
                <w:bCs/>
              </w:rPr>
              <w:t>Ю. І. Мальова</w:t>
            </w:r>
            <w:proofErr w:type="spellEnd"/>
            <w:r w:rsidRPr="00137FF7">
              <w:rPr>
                <w:bCs/>
              </w:rPr>
              <w:t xml:space="preserve">ний, </w:t>
            </w:r>
            <w:proofErr w:type="spellStart"/>
            <w:r w:rsidRPr="00137FF7">
              <w:rPr>
                <w:bCs/>
              </w:rPr>
              <w:t>Є. П. Не</w:t>
            </w:r>
            <w:proofErr w:type="spellEnd"/>
            <w:r w:rsidRPr="00137FF7">
              <w:rPr>
                <w:bCs/>
              </w:rPr>
              <w:t xml:space="preserve">лін, </w:t>
            </w:r>
            <w:proofErr w:type="spellStart"/>
            <w:r w:rsidRPr="00137FF7">
              <w:rPr>
                <w:bCs/>
              </w:rPr>
              <w:t>Д. А. Номіровсь</w:t>
            </w:r>
            <w:proofErr w:type="spellEnd"/>
            <w:r w:rsidRPr="00137FF7">
              <w:rPr>
                <w:bCs/>
              </w:rPr>
              <w:t xml:space="preserve">кий, </w:t>
            </w:r>
            <w:proofErr w:type="spellStart"/>
            <w:r w:rsidRPr="00137FF7">
              <w:rPr>
                <w:bCs/>
              </w:rPr>
              <w:t>А. В. Пань</w:t>
            </w:r>
            <w:proofErr w:type="spellEnd"/>
            <w:r w:rsidRPr="00137FF7">
              <w:rPr>
                <w:bCs/>
              </w:rPr>
              <w:t xml:space="preserve">ков, </w:t>
            </w:r>
            <w:proofErr w:type="spellStart"/>
            <w:r w:rsidRPr="00137FF7">
              <w:rPr>
                <w:bCs/>
              </w:rPr>
              <w:t>Н. А. Тарасенк</w:t>
            </w:r>
            <w:proofErr w:type="spellEnd"/>
            <w:r w:rsidRPr="00137FF7">
              <w:rPr>
                <w:bCs/>
              </w:rPr>
              <w:t xml:space="preserve">ова, </w:t>
            </w:r>
            <w:proofErr w:type="spellStart"/>
            <w:r w:rsidRPr="00137FF7">
              <w:rPr>
                <w:bCs/>
              </w:rPr>
              <w:t>М. В. Чеме</w:t>
            </w:r>
            <w:proofErr w:type="spellEnd"/>
            <w:r w:rsidRPr="00137FF7">
              <w:rPr>
                <w:bCs/>
              </w:rPr>
              <w:t>рис, М. С. Якір</w:t>
            </w:r>
            <w:r w:rsidRPr="00137FF7">
              <w:rPr>
                <w:spacing w:val="-6"/>
              </w:rPr>
              <w:t>)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від 06.06.2012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664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8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</w:pPr>
            <w:r w:rsidRPr="00137FF7">
              <w:t>Програма для загальноосвітніх навчальних закладів «Математика. 5-12 класи»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6-9</w:t>
            </w:r>
          </w:p>
          <w:p w:rsidR="00657470" w:rsidRPr="00137FF7" w:rsidRDefault="00657470" w:rsidP="00645244">
            <w:pPr>
              <w:widowControl w:val="0"/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Перун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2005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від 23.12.2004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№ 1/11-6611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8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</w:pPr>
            <w:r w:rsidRPr="00137FF7">
              <w:t>Програма для вечірніх (змінних) загальноосвітніх навчальних закладів II–III ступеня «Математика. 9 -12 класи» (авт. Литвинова С.Г.)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9-12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журнал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>«Математика в школі»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2004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від 29.07.2011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№ 1/11-6931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8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Програма для класів з поглибленим вивченням математики (8-9 класи)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8-9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Вікторія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Рішення колегії МОН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21.10.2008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 xml:space="preserve">протокол 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№ 1/11-5145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84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Збірник програм з математики для </w:t>
            </w:r>
            <w:proofErr w:type="spellStart"/>
            <w:r w:rsidRPr="00137FF7">
              <w:t>допрофільного</w:t>
            </w:r>
            <w:proofErr w:type="spellEnd"/>
            <w:r w:rsidRPr="00137FF7">
              <w:t xml:space="preserve"> навчання та профільної підготовки. (упор. Прокопенко Н.С., </w:t>
            </w:r>
            <w:proofErr w:type="spellStart"/>
            <w:r w:rsidRPr="00137FF7">
              <w:t>Єргіна</w:t>
            </w:r>
            <w:proofErr w:type="spellEnd"/>
            <w:r w:rsidRPr="00137FF7">
              <w:t xml:space="preserve"> О.В., </w:t>
            </w:r>
            <w:proofErr w:type="spellStart"/>
            <w:r w:rsidRPr="00137FF7">
              <w:t>Вашуленко</w:t>
            </w:r>
            <w:proofErr w:type="spellEnd"/>
            <w:r w:rsidRPr="00137FF7">
              <w:t xml:space="preserve"> О.П.)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від 29.07.2011</w:t>
            </w:r>
          </w:p>
          <w:p w:rsidR="00657470" w:rsidRPr="00137FF7" w:rsidRDefault="00657470" w:rsidP="00645244">
            <w:pPr>
              <w:widowControl w:val="0"/>
              <w:tabs>
                <w:tab w:val="left" w:pos="602"/>
              </w:tabs>
              <w:jc w:val="center"/>
            </w:pPr>
            <w:r w:rsidRPr="00137FF7">
              <w:t>№ 1/11-6931</w:t>
            </w:r>
          </w:p>
        </w:tc>
      </w:tr>
      <w:tr w:rsidR="00657470" w:rsidRPr="00137FF7" w:rsidTr="00645244">
        <w:trPr>
          <w:cantSplit/>
          <w:trHeight w:val="246"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rPr>
                <w:b/>
                <w:i/>
              </w:rPr>
              <w:t>Основні підручники та навчальні посібники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 xml:space="preserve">Наказ </w:t>
            </w:r>
            <w:proofErr w:type="spellStart"/>
            <w:r w:rsidRPr="00137FF7">
              <w:rPr>
                <w:sz w:val="22"/>
                <w:szCs w:val="22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>від 04.02.2013 № 10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 xml:space="preserve">Наказ </w:t>
            </w:r>
            <w:proofErr w:type="spellStart"/>
            <w:r w:rsidRPr="00137FF7">
              <w:rPr>
                <w:sz w:val="22"/>
                <w:szCs w:val="22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>від 04.02.2013 № 10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Богатирьова І.М., Коломієць О.М., Сердюк З.О.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 xml:space="preserve">Наказ </w:t>
            </w:r>
            <w:proofErr w:type="spellStart"/>
            <w:r w:rsidRPr="00137FF7">
              <w:rPr>
                <w:sz w:val="22"/>
                <w:szCs w:val="22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>від 04.02.2013 № 10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13.07. 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650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13.07. 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650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Янченко</w:t>
            </w:r>
            <w:proofErr w:type="spellEnd"/>
            <w:r w:rsidRPr="00137FF7">
              <w:t xml:space="preserve"> Г.М., Кравчук В.Р.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Підручники і посібники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13.07.2009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650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Зодіак-ЕКО</w:t>
            </w:r>
            <w:proofErr w:type="spellEnd"/>
            <w:r w:rsidRPr="00137FF7">
              <w:t>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Кравчук В.Р., </w:t>
            </w:r>
            <w:proofErr w:type="spellStart"/>
            <w:r w:rsidRPr="00137FF7">
              <w:t>Янченко</w:t>
            </w:r>
            <w:proofErr w:type="spellEnd"/>
            <w:r w:rsidRPr="00137FF7">
              <w:t xml:space="preserve"> Г.М.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Підручники і посібники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Зодіак-ЕКО</w:t>
            </w:r>
            <w:proofErr w:type="spellEnd"/>
            <w:r w:rsidRPr="00137FF7">
              <w:t>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Апостолова Г.В.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Владімірова</w:t>
            </w:r>
            <w:proofErr w:type="spellEnd"/>
            <w:r w:rsidRPr="00137FF7">
              <w:t xml:space="preserve"> Н.Г.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Вежа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Зодіак-ЕКО</w:t>
            </w:r>
            <w:proofErr w:type="spellEnd"/>
            <w:r w:rsidRPr="00137FF7">
              <w:t>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Кінащук</w:t>
            </w:r>
            <w:proofErr w:type="spellEnd"/>
            <w:r w:rsidRPr="00137FF7">
              <w:t xml:space="preserve"> Н.Л., </w:t>
            </w:r>
            <w:proofErr w:type="spellStart"/>
            <w:r w:rsidRPr="00137FF7">
              <w:t>Біляніна</w:t>
            </w:r>
            <w:proofErr w:type="spellEnd"/>
            <w:r w:rsidRPr="00137FF7">
              <w:t xml:space="preserve"> О.Я.,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Черевко</w:t>
            </w:r>
            <w:proofErr w:type="spellEnd"/>
            <w:r w:rsidRPr="00137FF7">
              <w:t xml:space="preserve"> І.М.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  <w:r w:rsidRPr="00137FF7">
              <w:rPr>
                <w:sz w:val="20"/>
                <w:szCs w:val="20"/>
              </w:rPr>
              <w:t xml:space="preserve"> </w:t>
            </w:r>
            <w:r w:rsidRPr="00137FF7">
              <w:t>від 26.04. 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Зодіак-ЕКО</w:t>
            </w:r>
            <w:proofErr w:type="spellEnd"/>
            <w:r w:rsidRPr="00137FF7">
              <w:t>,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Вежа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Єршова А.П., Голобородько В.В., Крижанівський О.Ф.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АН ГРО ПЛЮС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Апостолова Г.В.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Наказ</w:t>
            </w:r>
            <w:r w:rsidRPr="00137FF7">
              <w:rPr>
                <w:sz w:val="20"/>
                <w:szCs w:val="20"/>
              </w:rPr>
              <w:t xml:space="preserve">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26.04.2011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Возняк Г.М., Литвиненко Г.М., Мальований Ю.І.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Навчальна книга - Богдан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Кравчук В.Р., Підручна М.В.,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Янченко</w:t>
            </w:r>
            <w:proofErr w:type="spellEnd"/>
            <w:r w:rsidRPr="00137FF7">
              <w:t xml:space="preserve"> Г.М.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Підручники і посібники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>Зодіак – ЕКО,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Єршова А.П., Голобородько В.В., Крижанівський О.Ф., Єршов С.В.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Апостолова Г.В.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rPr>
                <w:sz w:val="22"/>
                <w:szCs w:val="22"/>
              </w:rPr>
              <w:t>Зодіак – ЕКО</w:t>
            </w:r>
            <w:r w:rsidRPr="00137FF7">
              <w:t>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02.02.2009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lastRenderedPageBreak/>
              <w:t>Алгебра і початки аналізу (академічний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 (академічний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</w:t>
            </w:r>
            <w:proofErr w:type="spellStart"/>
            <w:r w:rsidRPr="00137FF7">
              <w:t>Номіровський</w:t>
            </w:r>
            <w:proofErr w:type="spellEnd"/>
            <w:r w:rsidRPr="00137FF7">
              <w:t xml:space="preserve"> Д.А.,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Полонський В.Б.,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(профільний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(профільний рівень) 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</w:t>
            </w:r>
            <w:proofErr w:type="spellStart"/>
            <w:r w:rsidRPr="00137FF7">
              <w:t>Номіровський</w:t>
            </w:r>
            <w:proofErr w:type="spellEnd"/>
            <w:r w:rsidRPr="00137FF7">
              <w:t xml:space="preserve"> Д.А., Полонський В.Б.,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Зодіак-ЕКО</w:t>
            </w:r>
            <w:proofErr w:type="spellEnd"/>
            <w:r w:rsidRPr="00137FF7">
              <w:t>,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2010, 2011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Біляніна</w:t>
            </w:r>
            <w:proofErr w:type="spellEnd"/>
            <w:r w:rsidRPr="00137FF7">
              <w:t xml:space="preserve"> О.Я., </w:t>
            </w:r>
            <w:proofErr w:type="spellStart"/>
            <w:r w:rsidRPr="00137FF7">
              <w:t>Біляніна</w:t>
            </w:r>
            <w:proofErr w:type="spellEnd"/>
            <w:r w:rsidRPr="00137FF7">
              <w:t xml:space="preserve"> Г.І., Швець В.О.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(профільний рівень)</w:t>
            </w:r>
          </w:p>
          <w:p w:rsidR="00657470" w:rsidRPr="00137FF7" w:rsidRDefault="00657470" w:rsidP="00645244">
            <w:pPr>
              <w:jc w:val="both"/>
            </w:pPr>
            <w:r w:rsidRPr="00137FF7">
              <w:t>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Владімірова</w:t>
            </w:r>
            <w:proofErr w:type="spellEnd"/>
            <w:r w:rsidRPr="00137FF7">
              <w:t xml:space="preserve"> Н.Г., </w:t>
            </w:r>
            <w:proofErr w:type="spellStart"/>
            <w:r w:rsidRPr="00137FF7">
              <w:t>Владіміров</w:t>
            </w:r>
            <w:proofErr w:type="spellEnd"/>
            <w:r w:rsidRPr="00137FF7">
              <w:t xml:space="preserve"> В.М.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 (рівень стандарту)</w:t>
            </w:r>
          </w:p>
          <w:p w:rsidR="00657470" w:rsidRPr="00137FF7" w:rsidRDefault="00657470" w:rsidP="00645244">
            <w:pPr>
              <w:jc w:val="both"/>
            </w:pPr>
            <w:r w:rsidRPr="00137FF7">
              <w:t>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Афанасьєва О.М., Бродський Я.С., Павлов О.Л., </w:t>
            </w:r>
            <w:proofErr w:type="spellStart"/>
            <w:r w:rsidRPr="00137FF7">
              <w:t>Сліпенко</w:t>
            </w:r>
            <w:proofErr w:type="spellEnd"/>
            <w:r w:rsidRPr="00137FF7">
              <w:t xml:space="preserve"> А.К.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sz w:val="22"/>
                <w:szCs w:val="22"/>
              </w:rPr>
            </w:pPr>
            <w:r w:rsidRPr="00137FF7">
              <w:rPr>
                <w:sz w:val="22"/>
                <w:szCs w:val="22"/>
              </w:rPr>
              <w:t xml:space="preserve">Навчальна </w:t>
            </w:r>
            <w:proofErr w:type="spellStart"/>
            <w:r w:rsidRPr="00137FF7">
              <w:rPr>
                <w:sz w:val="22"/>
                <w:szCs w:val="22"/>
              </w:rPr>
              <w:t>книга-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rPr>
                <w:sz w:val="22"/>
                <w:szCs w:val="22"/>
              </w:rPr>
              <w:t>Богдан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 (рівень стандарту)</w:t>
            </w:r>
          </w:p>
          <w:p w:rsidR="00657470" w:rsidRPr="00137FF7" w:rsidRDefault="00657470" w:rsidP="00645244">
            <w:pPr>
              <w:jc w:val="both"/>
            </w:pPr>
            <w:r w:rsidRPr="00137FF7">
              <w:t>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Бурда М.І., Колесник Т.В.,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Мальований Ю.І.,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Зодіак-ЕКО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 (рівень стандарту)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 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Математика (рівень стандарту)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  <w:r w:rsidRPr="00137FF7">
              <w:rPr>
                <w:sz w:val="20"/>
                <w:szCs w:val="20"/>
              </w:rPr>
              <w:t xml:space="preserve"> </w:t>
            </w: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Математика (рівень стандарту)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Афанасьєва О.М., Бродський Я.С., Павлов О.Л., </w:t>
            </w:r>
            <w:proofErr w:type="spellStart"/>
            <w:r w:rsidRPr="00137FF7">
              <w:t>Сліпенко</w:t>
            </w:r>
            <w:proofErr w:type="spellEnd"/>
            <w:r w:rsidRPr="00137FF7">
              <w:t xml:space="preserve"> А.К.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Навчальна </w:t>
            </w:r>
            <w:proofErr w:type="spellStart"/>
            <w:r w:rsidRPr="00137FF7">
              <w:t>книга-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Богдан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(академічний, профільний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Долгова</w:t>
            </w:r>
            <w:proofErr w:type="spellEnd"/>
            <w:r w:rsidRPr="00137FF7">
              <w:t xml:space="preserve"> О.Є.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(академічний, профільний рівень)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Владімрова</w:t>
            </w:r>
            <w:proofErr w:type="spellEnd"/>
            <w:r w:rsidRPr="00137FF7">
              <w:t xml:space="preserve"> Н.Г.,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Владіміров</w:t>
            </w:r>
            <w:proofErr w:type="spellEnd"/>
            <w:r w:rsidRPr="00137FF7">
              <w:t xml:space="preserve"> В.М.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16.03.2011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 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(академічний, профільний рівень)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Апостолова Г.В.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cantSplit/>
          <w:trHeight w:val="246"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rPr>
                <w:b/>
                <w:i/>
              </w:rPr>
              <w:t>Додаткові підручники та навчальні посібники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Зошит для самостійних і тематичних контрольних робіт»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en-US"/>
              </w:rPr>
            </w:pPr>
            <w:r w:rsidRPr="00137FF7">
              <w:rPr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en-US"/>
              </w:rPr>
            </w:pPr>
            <w:r w:rsidRPr="00137FF7">
              <w:t xml:space="preserve">від </w:t>
            </w:r>
            <w:r w:rsidRPr="00137FF7">
              <w:rPr>
                <w:lang w:val="en-US"/>
              </w:rPr>
              <w:t>01.07.2013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en-US"/>
              </w:rPr>
              <w:t>14.1/12-</w:t>
            </w:r>
            <w:r w:rsidRPr="00137FF7">
              <w:t>Г-235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Збірник задач і контрольних робіт»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Мерзляк А.Г.,          Полонський В.Б.,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en-US"/>
              </w:rPr>
            </w:pPr>
            <w:r w:rsidRPr="00137FF7">
              <w:t xml:space="preserve">від </w:t>
            </w:r>
            <w:r w:rsidRPr="00137FF7">
              <w:rPr>
                <w:lang w:val="en-US"/>
              </w:rPr>
              <w:t>01.07.2013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en-US"/>
              </w:rPr>
              <w:t>14.1/12-</w:t>
            </w:r>
            <w:r w:rsidRPr="00137FF7">
              <w:t>Г-228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Експрес-контроль» у 2-х частинах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Богатирьова І.М.,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Коломоєць</w:t>
            </w:r>
            <w:proofErr w:type="spellEnd"/>
            <w:r w:rsidRPr="00137FF7">
              <w:t xml:space="preserve"> О.М., Сердюк З.О.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17.07.2013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14.1/12-Г-334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«Зошит для контролю навчальних досягнень»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Богатирьова І.М.,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Коломоєць</w:t>
            </w:r>
            <w:proofErr w:type="spellEnd"/>
            <w:r w:rsidRPr="00137FF7">
              <w:t xml:space="preserve"> О.М., Сердюк З.О.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17.07.2013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14.1/12-Г-333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Логіка. Навчальний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02.02.2011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1.4/18-Г-51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Математичний калейдоскоп. Робочий зошит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Бєлова</w:t>
            </w:r>
            <w:proofErr w:type="spellEnd"/>
            <w:r w:rsidRPr="00137FF7">
              <w:t xml:space="preserve"> Л.П, Корнієнко М.М.,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Полякова Л.Ю.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28.03.2013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14.1/12-Г-107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Математика.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Вердіна</w:t>
            </w:r>
            <w:proofErr w:type="spellEnd"/>
            <w:r w:rsidRPr="00137FF7">
              <w:t xml:space="preserve"> С.В., Чепіга Ю.В.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14.1/12-Г-479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Навчальний комплект «Математика»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Дорофєєв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Петерсон</w:t>
            </w:r>
            <w:proofErr w:type="spellEnd"/>
            <w:r w:rsidRPr="00137FF7">
              <w:t xml:space="preserve"> Л.Г.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Друкарський дім «Папірус»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22.08.2012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14.1/12-Г-257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  <w:rPr>
                <w:rFonts w:cs="Times New Roman"/>
              </w:rPr>
            </w:pPr>
            <w:r w:rsidRPr="00137FF7">
              <w:rPr>
                <w:rFonts w:cs="Times New Roman"/>
              </w:rPr>
              <w:t>Логічними стежинками математики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rFonts w:cs="Times New Roman"/>
              </w:rPr>
            </w:pPr>
            <w:r w:rsidRPr="00137FF7">
              <w:rPr>
                <w:rFonts w:cs="Times New Roman"/>
              </w:rPr>
              <w:t xml:space="preserve">Апостолова Г. В., </w:t>
            </w:r>
            <w:proofErr w:type="spellStart"/>
            <w:r w:rsidRPr="00137FF7">
              <w:rPr>
                <w:rFonts w:cs="Times New Roman"/>
              </w:rPr>
              <w:t>Бакал</w:t>
            </w:r>
            <w:proofErr w:type="spellEnd"/>
            <w:r w:rsidRPr="00137FF7">
              <w:rPr>
                <w:rFonts w:cs="Times New Roman"/>
              </w:rPr>
              <w:t xml:space="preserve"> О. 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rFonts w:cs="Times New Roman"/>
              </w:rPr>
            </w:pPr>
            <w:r w:rsidRPr="00137FF7">
              <w:rPr>
                <w:rFonts w:cs="Times New Roman"/>
              </w:rPr>
              <w:t>5–9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rFonts w:cs="Times New Roman"/>
              </w:rPr>
            </w:pPr>
            <w:proofErr w:type="spellStart"/>
            <w:r w:rsidRPr="00137FF7">
              <w:rPr>
                <w:rFonts w:cs="Times New Roman"/>
              </w:rPr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rFonts w:cs="Times New Roman"/>
              </w:rPr>
            </w:pPr>
            <w:r w:rsidRPr="00137FF7">
              <w:rPr>
                <w:rFonts w:cs="Times New Roman"/>
              </w:rPr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rFonts w:cs="Times New Roman"/>
              </w:rPr>
            </w:pPr>
            <w:r w:rsidRPr="00137FF7">
              <w:rPr>
                <w:rFonts w:cs="Times New Roman"/>
              </w:rPr>
              <w:t>Лист ІІТЗО</w:t>
            </w:r>
          </w:p>
          <w:p w:rsidR="00657470" w:rsidRPr="00137FF7" w:rsidRDefault="00657470" w:rsidP="00645244">
            <w:pPr>
              <w:jc w:val="center"/>
              <w:rPr>
                <w:rFonts w:cs="Times New Roman"/>
              </w:rPr>
            </w:pPr>
            <w:r w:rsidRPr="00137FF7">
              <w:rPr>
                <w:rFonts w:cs="Times New Roman"/>
              </w:rPr>
              <w:t>від 06.12.2012</w:t>
            </w:r>
          </w:p>
          <w:p w:rsidR="00657470" w:rsidRPr="00137FF7" w:rsidRDefault="00657470" w:rsidP="00645244">
            <w:pPr>
              <w:jc w:val="center"/>
              <w:rPr>
                <w:rFonts w:cs="Times New Roman"/>
              </w:rPr>
            </w:pPr>
            <w:r w:rsidRPr="00137FF7">
              <w:rPr>
                <w:rFonts w:cs="Times New Roman"/>
              </w:rPr>
              <w:t>№ 14.1/12-Г-369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Повний курс математики в тестах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Школьний</w:t>
            </w:r>
            <w:proofErr w:type="spellEnd"/>
            <w:r w:rsidRPr="00137FF7">
              <w:t xml:space="preserve"> О.В.,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Захарійчанко</w:t>
            </w:r>
            <w:proofErr w:type="spellEnd"/>
            <w:r w:rsidRPr="00137FF7">
              <w:t xml:space="preserve"> Л.І., </w:t>
            </w:r>
            <w:proofErr w:type="spellStart"/>
            <w:r w:rsidRPr="00137FF7">
              <w:t>Школьна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5-11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16.01.2012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14.1/12-Г-12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Зошит для самостійних та контрольних робіт: зошит для учня»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Чекова Г.Ю., </w:t>
            </w:r>
            <w:proofErr w:type="spellStart"/>
            <w:r w:rsidRPr="00137FF7">
              <w:t>Єргіна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t xml:space="preserve">від </w:t>
            </w:r>
            <w:r w:rsidRPr="00137FF7">
              <w:rPr>
                <w:lang w:val="ru-RU"/>
              </w:rPr>
              <w:t>05.07.2013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ru-RU"/>
              </w:rPr>
              <w:t>14.1/12-</w:t>
            </w:r>
            <w:r w:rsidRPr="00137FF7">
              <w:t>Г-270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  <w:rPr>
                <w:sz w:val="26"/>
                <w:szCs w:val="26"/>
              </w:rPr>
            </w:pPr>
            <w:r w:rsidRPr="00137FF7">
              <w:rPr>
                <w:sz w:val="26"/>
                <w:szCs w:val="26"/>
              </w:rPr>
              <w:t>Перевірте себе. Робочий зошит з математики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rPr>
                <w:sz w:val="26"/>
                <w:szCs w:val="26"/>
              </w:rPr>
            </w:pPr>
            <w:proofErr w:type="spellStart"/>
            <w:r w:rsidRPr="00137FF7">
              <w:rPr>
                <w:sz w:val="26"/>
                <w:szCs w:val="26"/>
              </w:rPr>
              <w:t>Бевз</w:t>
            </w:r>
            <w:proofErr w:type="spellEnd"/>
            <w:r w:rsidRPr="00137FF7">
              <w:rPr>
                <w:sz w:val="26"/>
                <w:szCs w:val="26"/>
              </w:rPr>
              <w:t xml:space="preserve"> В.Г., </w:t>
            </w:r>
            <w:proofErr w:type="spellStart"/>
            <w:r w:rsidRPr="00137FF7">
              <w:rPr>
                <w:sz w:val="26"/>
                <w:szCs w:val="26"/>
              </w:rPr>
              <w:t>Баришнікова</w:t>
            </w:r>
            <w:proofErr w:type="spellEnd"/>
            <w:r w:rsidRPr="00137FF7">
              <w:rPr>
                <w:sz w:val="26"/>
                <w:szCs w:val="26"/>
              </w:rPr>
              <w:t xml:space="preserve"> О.І., Карликова О. 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t xml:space="preserve">від </w:t>
            </w:r>
            <w:r w:rsidRPr="00137FF7">
              <w:rPr>
                <w:lang w:val="ru-RU"/>
              </w:rPr>
              <w:t>08.02.2011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ru-RU"/>
              </w:rPr>
              <w:t>14.1/18-</w:t>
            </w:r>
            <w:r w:rsidRPr="00137FF7">
              <w:t>Г-63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Навчальний комплект «Математика»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Дорофєєв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Петерсон</w:t>
            </w:r>
            <w:proofErr w:type="spellEnd"/>
            <w:r w:rsidRPr="00137FF7">
              <w:t xml:space="preserve"> Л.Г.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Друкарський дім «Папірус»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22.08.2012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Математика. 6 клас. Зошит для самостійних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Корнес</w:t>
            </w:r>
            <w:proofErr w:type="spellEnd"/>
            <w:r w:rsidRPr="00137FF7">
              <w:t xml:space="preserve"> А.І., Бабенко С.П.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1.4/18-Г-2317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Математика. 6 клас. Експрес-контроль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Рябова</w:t>
            </w:r>
            <w:proofErr w:type="spellEnd"/>
            <w:r w:rsidRPr="00137FF7">
              <w:t xml:space="preserve"> Н.Є., </w:t>
            </w:r>
            <w:proofErr w:type="spellStart"/>
            <w:r w:rsidRPr="00137FF7">
              <w:t>Будна</w:t>
            </w:r>
            <w:proofErr w:type="spellEnd"/>
            <w:r w:rsidRPr="00137FF7">
              <w:t xml:space="preserve"> С.М.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1.4/18-Г-2306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Математика. Робочий зошит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 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14.1/12-Г-87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Математика. Збірник задач і контрольних робіт.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 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14.1/12-Г-94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Усні перевірочні та залікові роботи з математики для  5-6 класів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Єршова О.П, </w:t>
            </w:r>
            <w:proofErr w:type="spellStart"/>
            <w:r w:rsidRPr="00137FF7">
              <w:t>ГолобородькоВ.В</w:t>
            </w:r>
            <w:proofErr w:type="spellEnd"/>
            <w:r w:rsidRPr="00137FF7">
              <w:t>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03.03. 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1.4/18-Г-191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Навчально-методичний посібник. Комп</w:t>
            </w:r>
            <w:r w:rsidRPr="00137FF7">
              <w:rPr>
                <w:rFonts w:cs="Times New Roman"/>
              </w:rPr>
              <w:t>'</w:t>
            </w:r>
            <w:r w:rsidRPr="00137FF7">
              <w:t>ютерний супровід курсу математики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Голодюк</w:t>
            </w:r>
            <w:proofErr w:type="spellEnd"/>
            <w:r w:rsidRPr="00137FF7">
              <w:t xml:space="preserve"> Л., Литвиненко 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Мандрівець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26.07.2010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1.4/18-Г-635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Робочий записник для учня. Комп</w:t>
            </w:r>
            <w:r w:rsidRPr="00137FF7">
              <w:rPr>
                <w:rFonts w:cs="Times New Roman"/>
              </w:rPr>
              <w:t>'</w:t>
            </w:r>
            <w:r w:rsidRPr="00137FF7">
              <w:t>ютерний супровід курсу математики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Голодюк</w:t>
            </w:r>
            <w:proofErr w:type="spellEnd"/>
            <w:r w:rsidRPr="00137FF7">
              <w:t xml:space="preserve"> Л., Литвиненко 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Мандрівець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26.07. 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1.4/18-Г-635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Тест-контроль. Математика. Поточне, тематичне та річне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за ред. Є.П. </w:t>
            </w:r>
            <w:proofErr w:type="spellStart"/>
            <w:r w:rsidRPr="00137FF7">
              <w:t>Неліна</w:t>
            </w:r>
            <w:proofErr w:type="spellEnd"/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27.02.2010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1.4/18-Г-104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Логіка. Навчальний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25.07. 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1.4/18-Г-678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Логіка. Робочий зошит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25.07. 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1.4/18-Г-678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Математика. Самостійні та контрольні роботи.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Єршова А.П.,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Голобородько В.В.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03.03. 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1.4/18-Г-185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Його величність тест-репетитор. Олімпіади з математики.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Жук І.В., </w:t>
            </w:r>
            <w:proofErr w:type="spellStart"/>
            <w:r w:rsidRPr="00137FF7">
              <w:t>Сумарюк</w:t>
            </w:r>
            <w:proofErr w:type="spellEnd"/>
            <w:r w:rsidRPr="00137FF7">
              <w:t xml:space="preserve"> М.І.,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Біляніна</w:t>
            </w:r>
            <w:proofErr w:type="spellEnd"/>
            <w:r w:rsidRPr="00137FF7">
              <w:t xml:space="preserve"> О.Я.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Аксіома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06.09.2012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7 клас. Завдання для самостійних та контрольних робіт. Зошит для учня»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23.07.2013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14.1/12-Г-413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Полонський В.Б.,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13.03. 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1/11-1757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Єршова А.П.,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Голобородько В.В.,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Крижановський</w:t>
            </w:r>
            <w:proofErr w:type="spellEnd"/>
            <w:r w:rsidRPr="00137FF7">
              <w:t xml:space="preserve"> О.Ф.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13.03.2010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1/11-1760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Експрес контроль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Бабенко С.П.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19.10.2012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14.1/12-Г-300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Полонський В.Б.,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2007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13.03.2010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1/11-1758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Литвиненко Г.М.,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Мальований Ю.І.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2008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 xml:space="preserve">від 26.04.2011 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375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r w:rsidRPr="00137FF7">
              <w:rPr>
                <w:lang w:val="ru-RU"/>
              </w:rPr>
              <w:t xml:space="preserve">Алгебра. </w:t>
            </w:r>
            <w:proofErr w:type="spellStart"/>
            <w:r w:rsidRPr="00137FF7">
              <w:rPr>
                <w:lang w:val="ru-RU"/>
              </w:rPr>
              <w:t>Тренувальні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вправи</w:t>
            </w:r>
            <w:proofErr w:type="spellEnd"/>
            <w:r w:rsidRPr="00137FF7">
              <w:rPr>
                <w:lang w:val="ru-RU"/>
              </w:rPr>
              <w:t xml:space="preserve">. </w:t>
            </w:r>
            <w:proofErr w:type="spellStart"/>
            <w:r w:rsidRPr="00137FF7">
              <w:rPr>
                <w:lang w:val="ru-RU"/>
              </w:rPr>
              <w:t>Самостійні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роботи</w:t>
            </w:r>
            <w:proofErr w:type="spellEnd"/>
            <w:r w:rsidRPr="00137FF7">
              <w:rPr>
                <w:lang w:val="ru-RU"/>
              </w:rPr>
              <w:t>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Ю.О., </w:t>
            </w: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Л.І.,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Маркова І.С., Попов А.М.,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Степенко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19.10.2012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14.1/12-Г-301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О.М., Стадник Л.Г.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27.10.2009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1.4/18-Г-447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Стадник Л.Г.,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2009, 2010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27.10.2009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1.4/18-Г-446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Геометрія. Зошит для контрольних і самостійних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Корнес</w:t>
            </w:r>
            <w:proofErr w:type="spellEnd"/>
            <w:r w:rsidRPr="00137FF7">
              <w:t xml:space="preserve"> А.І., Бабенко С.П.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1.4/18-Г-2316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Геометрія. Експрес-контроль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Логіка. Навчальний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Логіка. Робочий зошит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Алгебра. Збірник задач і контрольних робіт.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14.1/12-Г-89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Збірник задач і контрольних робіт.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14.1/12-Г-90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Математика. Самостійні та контрольні роботи.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Єршова А.П., Голобородько В.В.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15.07.2010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1.4/18-Г-588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Геометрія. 7 клас. Тестовий контроль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Гальперіна А. Р.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Літера ЛТД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21.06.2011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№1.4/18-Г-396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Геометрія. 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Вердіна</w:t>
            </w:r>
            <w:proofErr w:type="spellEnd"/>
            <w:r w:rsidRPr="00137FF7">
              <w:t xml:space="preserve"> С.В., Чепіга Ю.В.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14.1/12-Г-478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і геометрія в наклейках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14.1/12-Г-480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Алгебра. Збірник завдань для тематичних та підсумкових атестацій.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Федченко Л.Я.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Каштан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</w:t>
            </w:r>
            <w:r w:rsidRPr="00137FF7">
              <w:rPr>
                <w:lang w:val="ru-RU"/>
              </w:rPr>
              <w:t>07</w:t>
            </w:r>
            <w:r w:rsidRPr="00137FF7">
              <w:t>.</w:t>
            </w:r>
            <w:r w:rsidRPr="00137FF7">
              <w:rPr>
                <w:lang w:val="ru-RU"/>
              </w:rPr>
              <w:t>05</w:t>
            </w:r>
            <w:r w:rsidRPr="00137FF7">
              <w:t>.2009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t>№ 1.4/18-Г-</w:t>
            </w:r>
            <w:r w:rsidRPr="00137FF7">
              <w:rPr>
                <w:lang w:val="ru-RU"/>
              </w:rPr>
              <w:t>1573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Збірник завдань для тематичних та підсумкових атестацій.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Федченко Л.Я.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Каштан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</w:t>
            </w:r>
            <w:r w:rsidRPr="00137FF7">
              <w:rPr>
                <w:lang w:val="ru-RU"/>
              </w:rPr>
              <w:t>07</w:t>
            </w:r>
            <w:r w:rsidRPr="00137FF7">
              <w:t>.</w:t>
            </w:r>
            <w:r w:rsidRPr="00137FF7">
              <w:rPr>
                <w:lang w:val="ru-RU"/>
              </w:rPr>
              <w:t>05</w:t>
            </w:r>
            <w:r w:rsidRPr="00137FF7">
              <w:t>.2009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t>№ 1.4/18-Г-</w:t>
            </w:r>
            <w:r w:rsidRPr="00137FF7">
              <w:rPr>
                <w:lang w:val="ru-RU"/>
              </w:rPr>
              <w:t>1572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Київські міські математичні олімпіади. 2003-2011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за ред. Рубльова Б.В.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22.06.2011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1.4/18-Г-406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Алгебра у таблицях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28.12.2009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1.4/18-Г-553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у таблицях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28.12.2009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1.4/18-Г-552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Зошит для самостійних та контрольних робіт: зошит для учня»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t xml:space="preserve">від </w:t>
            </w:r>
            <w:r w:rsidRPr="00137FF7">
              <w:rPr>
                <w:lang w:val="ru-RU"/>
              </w:rPr>
              <w:t>05.07.2013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ru-RU"/>
              </w:rPr>
              <w:t>14.1/12-</w:t>
            </w:r>
            <w:r w:rsidRPr="00137FF7">
              <w:t>Г-273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Геометрія. 8 клас. Тестовий контроль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Гальперіна А.Р.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Літера ЛТД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21.06.2011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№1.4/18-Г-395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Геометрія. Зошит для контрольних і самостійних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Корнес</w:t>
            </w:r>
            <w:proofErr w:type="spellEnd"/>
            <w:r w:rsidRPr="00137FF7">
              <w:t xml:space="preserve"> А.І., Бабенко С.П.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1.4/18-Г-2318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r w:rsidRPr="00137FF7">
              <w:rPr>
                <w:lang w:val="ru-RU"/>
              </w:rPr>
              <w:t xml:space="preserve">Алгебра. </w:t>
            </w:r>
            <w:proofErr w:type="spellStart"/>
            <w:r w:rsidRPr="00137FF7">
              <w:rPr>
                <w:lang w:val="ru-RU"/>
              </w:rPr>
              <w:t>Тренувальні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вправи</w:t>
            </w:r>
            <w:proofErr w:type="spellEnd"/>
            <w:r w:rsidRPr="00137FF7">
              <w:rPr>
                <w:lang w:val="ru-RU"/>
              </w:rPr>
              <w:t xml:space="preserve">. </w:t>
            </w:r>
            <w:proofErr w:type="spellStart"/>
            <w:r w:rsidRPr="00137FF7">
              <w:rPr>
                <w:lang w:val="ru-RU"/>
              </w:rPr>
              <w:t>Самостійні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роботи</w:t>
            </w:r>
            <w:proofErr w:type="spellEnd"/>
            <w:r w:rsidRPr="00137FF7">
              <w:rPr>
                <w:lang w:val="ru-RU"/>
              </w:rPr>
              <w:t>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Ю.О., </w:t>
            </w: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Л.І.,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Маркова І.С., </w:t>
            </w:r>
            <w:proofErr w:type="spellStart"/>
            <w:r w:rsidRPr="00137FF7">
              <w:t>Карпік</w:t>
            </w:r>
            <w:proofErr w:type="spellEnd"/>
            <w:r w:rsidRPr="00137FF7">
              <w:t xml:space="preserve"> В.В.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25.12.2012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14.1/12-Г-419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Стадник Л.Г.,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27.10.2009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1.4/18-Г-447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Стадник Л.Г.,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27.10. 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1.4/18-Г-449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Геометрія. Збірник для самостійних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Єршова А.П., Голобородько В.В.,</w:t>
            </w:r>
          </w:p>
          <w:p w:rsidR="00657470" w:rsidRPr="00137FF7" w:rsidRDefault="00657470" w:rsidP="00645244">
            <w:pPr>
              <w:jc w:val="both"/>
            </w:pPr>
            <w:r w:rsidRPr="00137FF7">
              <w:t>Крижанівський О.Ф.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03.03.2009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1.4/18-Г-183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Математика. Самостійні та контрольні роботи.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Єршова А.П., Голобородько В.В.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1.4/18-Г-2310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Збірник задач і контрольних робіт.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14.1/12-Г-70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Геометрія. Збірник задач і контрольних робіт.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14.1/12-Г-92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Геометрія.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Вердіна</w:t>
            </w:r>
            <w:proofErr w:type="spellEnd"/>
            <w:r w:rsidRPr="00137FF7">
              <w:t xml:space="preserve"> С.В., Чепіга Ю.В.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Шкільна геометрія в опорних схемах, задачах і прикладах. Навчальний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Апостолова Г.В.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8-11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06.12.2012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 xml:space="preserve"> № 14.1/12-Г-368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9 клас. Завдання для самостійних та контрольних робіт. Зошит для учня»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23.07.2013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14.1/12-Г-415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Геометрія. 9 клас. Тестовий контроль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Гальперіна А.Р.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Літера ЛТД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21.06.2011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№1.4/18-Г-394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(підручник для класів із поглибленим вивченням математики)*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19.06.2009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1/11-4350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 (підручник для класів із поглибленим вивченням математики)*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19.06.2009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1/11-4351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Геометрія. Збірник самостійних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Єршова А.П., Голобородько В.В.,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Крижанівський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1.4/18-Г-2309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r w:rsidRPr="00137FF7">
              <w:rPr>
                <w:lang w:val="ru-RU"/>
              </w:rPr>
              <w:t xml:space="preserve">Алгебра. </w:t>
            </w:r>
            <w:proofErr w:type="spellStart"/>
            <w:r w:rsidRPr="00137FF7">
              <w:rPr>
                <w:lang w:val="ru-RU"/>
              </w:rPr>
              <w:t>Тренувальні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вправи</w:t>
            </w:r>
            <w:proofErr w:type="spellEnd"/>
            <w:r w:rsidRPr="00137FF7">
              <w:rPr>
                <w:lang w:val="ru-RU"/>
              </w:rPr>
              <w:t xml:space="preserve">. </w:t>
            </w:r>
            <w:proofErr w:type="spellStart"/>
            <w:r w:rsidRPr="00137FF7">
              <w:rPr>
                <w:lang w:val="ru-RU"/>
              </w:rPr>
              <w:t>Самостійні</w:t>
            </w:r>
            <w:proofErr w:type="spellEnd"/>
            <w:r w:rsidRPr="00137FF7">
              <w:rPr>
                <w:lang w:val="ru-RU"/>
              </w:rPr>
              <w:t xml:space="preserve"> </w:t>
            </w:r>
            <w:proofErr w:type="spellStart"/>
            <w:r w:rsidRPr="00137FF7">
              <w:rPr>
                <w:lang w:val="ru-RU"/>
              </w:rPr>
              <w:t>роботи</w:t>
            </w:r>
            <w:proofErr w:type="spellEnd"/>
            <w:r w:rsidRPr="00137FF7">
              <w:rPr>
                <w:lang w:val="ru-RU"/>
              </w:rPr>
              <w:t>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  <w:rPr>
                <w:lang w:val="ru-RU"/>
              </w:rPr>
            </w:pP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Ю.О., </w:t>
            </w:r>
            <w:proofErr w:type="spellStart"/>
            <w:r w:rsidRPr="00137FF7">
              <w:rPr>
                <w:lang w:val="ru-RU"/>
              </w:rPr>
              <w:t>Захарійченко</w:t>
            </w:r>
            <w:proofErr w:type="spellEnd"/>
            <w:r w:rsidRPr="00137FF7">
              <w:rPr>
                <w:lang w:val="ru-RU"/>
              </w:rPr>
              <w:t xml:space="preserve"> Л.І.,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Маркова І.С., </w:t>
            </w:r>
            <w:proofErr w:type="spellStart"/>
            <w:r w:rsidRPr="00137FF7">
              <w:t>Карпік</w:t>
            </w:r>
            <w:proofErr w:type="spellEnd"/>
            <w:r w:rsidRPr="00137FF7">
              <w:t xml:space="preserve"> В.В.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25.12.2012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14.1/12-Г-420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Геометрія. Зошит для контрольних і самостійних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Корнес</w:t>
            </w:r>
            <w:proofErr w:type="spellEnd"/>
            <w:r w:rsidRPr="00137FF7">
              <w:t xml:space="preserve"> А.І., Бабенко СМ.П.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2009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1.4/18-Г-2305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Експрес контроль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Бабенко С.П.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19.10.2012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14.1/12-Г-299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Алгебра. Збірник контрольних і самостійних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Кондратьєва</w:t>
            </w:r>
            <w:proofErr w:type="spellEnd"/>
            <w:r w:rsidRPr="00137FF7">
              <w:t xml:space="preserve"> Л., </w:t>
            </w:r>
            <w:proofErr w:type="spellStart"/>
            <w:r w:rsidRPr="00137FF7">
              <w:t>Тепцова</w:t>
            </w:r>
            <w:proofErr w:type="spellEnd"/>
            <w:r w:rsidRPr="00137FF7">
              <w:t xml:space="preserve"> 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Підручники і посібники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28.12.2009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1.4/18-Г-5256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Тест-контроль. Алгебра + Геометрія. Поточне, тематичне та річне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за ред. </w:t>
            </w:r>
            <w:proofErr w:type="spellStart"/>
            <w:r w:rsidRPr="00137FF7">
              <w:t>Неліна</w:t>
            </w:r>
            <w:proofErr w:type="spellEnd"/>
            <w:r w:rsidRPr="00137FF7">
              <w:t xml:space="preserve"> Є.П., 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11.08.2009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1.4/18-Г-376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 xml:space="preserve">Стадник Л.Г.,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16.07.2010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1.4/18-Г-605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 xml:space="preserve">Стадник Л.Г.,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15.07.2010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1.4/18-Г-589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Експрес-контроль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17.06.2009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1.4/18-Г-2308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Збірник задач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06.07.2010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1.4/18-Г-476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Збірник задач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06.07.2010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1.4/18-Г-478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 xml:space="preserve">Експрес-контроль з геометрії 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spacing w:before="4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spacing w:before="4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25.06.2012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 Г-142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 xml:space="preserve">Самостійні та контрольні роботи з геометрії 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spacing w:before="4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spacing w:before="4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Лист ІІТЗО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25.06.2012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 Г-141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Алгебра. Геометрія.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Вердіна</w:t>
            </w:r>
            <w:proofErr w:type="spellEnd"/>
            <w:r w:rsidRPr="00137FF7">
              <w:t xml:space="preserve"> С.В., Чепіга Ю.В.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14.1/12-Г-476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Математика (підручник), (рівень стандарту)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Колесник Т.В.,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Мальований Ю.І.,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Наказ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03.03.2010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 № 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lastRenderedPageBreak/>
              <w:t>Геометрія (рівень стандарту, академічний рівень)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Єршова А.П., Голобородько В.В.,</w:t>
            </w:r>
          </w:p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Крижановський</w:t>
            </w:r>
            <w:proofErr w:type="spellEnd"/>
            <w:r w:rsidRPr="00137FF7">
              <w:t xml:space="preserve"> О.Ф., Єршов С.В.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04.03.2010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1.4/18-906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Геометрія. Дворівневий підручник (академічний та профільний рівні)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МОН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09.08.2010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1/11-7523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Тест-контроль. Алгебра + Геометрія. Поточне. Академічний рівень. Тематичне та річне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за ред. </w:t>
            </w:r>
            <w:proofErr w:type="spellStart"/>
            <w:r w:rsidRPr="00137FF7">
              <w:t>Неліна</w:t>
            </w:r>
            <w:proofErr w:type="spellEnd"/>
            <w:r w:rsidRPr="00137FF7">
              <w:t xml:space="preserve"> Є.П., 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23.06.2011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1.4/18-Г-450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Збірник задач і контрольних робіт. Академічний рівень.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14.1/12-Г-93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Збірник самостійних і контрольних робіт (академічний рівень)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Вашуленко</w:t>
            </w:r>
            <w:proofErr w:type="spellEnd"/>
            <w:r w:rsidRPr="00137FF7">
              <w:t xml:space="preserve"> О.П.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13.07.2010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1.4/18-Г-560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 рівень).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19.09.2010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1.4/18-Г-610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(рівень стандарту).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22.06.2011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1.4/18-Г-405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(рівень стандарту).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Скляренко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22.06.2011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1.4/18-Г-405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 xml:space="preserve">Алгебра і початки аналізу (академічний рівень). </w:t>
            </w:r>
            <w:proofErr w:type="spellStart"/>
            <w:r w:rsidRPr="00137FF7">
              <w:t>Комплекс-ний</w:t>
            </w:r>
            <w:proofErr w:type="spellEnd"/>
            <w:r w:rsidRPr="00137FF7">
              <w:t xml:space="preserve">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Скляренко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25.12.2012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14.1/12-Г-412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(профільний рівень). Збірник завдань для контролю знань.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Гальперіна</w:t>
            </w:r>
            <w:proofErr w:type="spellEnd"/>
            <w:r w:rsidRPr="00137FF7">
              <w:t xml:space="preserve"> А.Р., Золотарьова І.О.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23.06.2011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1.4/18-Г-449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і початки аналізу. Збірник задач і контрольних робіт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06.07.2010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Алгебра і початки аналізу. Зошит для поточного і тематичного оцінювання. Академічний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14.1/12-Г-259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 і початки аналізу. Зошит для поточного і тематичного оцінювання. Профільний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Зошит для поточного і тематичного оцінювання.  Академічний і профільний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Експрес-контроль з геометрії. Рівень стандарту.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Експрес-контроль з геометрії. Академічний рівень.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Г-140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Самостійні та контрольні роботи з геометрії. Академічний рівень.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Самостійні та контрольні роботи з геометрії. Рівень стандарту.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і початки аналізу. Геометрія.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Задачі економічного змісту в математиці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Ткач Ю.М.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10-11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24.11.2009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1.4/18-Г-9522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і геометрія в наклейках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10-11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02.08.2013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14.1/12-Г-481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lastRenderedPageBreak/>
              <w:t>Математика (рівень стандарту)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М.І., Колесник Т.В.,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Мальований Ю.І.,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(академічний, профільний рівні) 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Шкіль М.І., Колесник Т.В., Хмара Т.М.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  <w:r w:rsidRPr="00137FF7">
              <w:rPr>
                <w:sz w:val="20"/>
                <w:szCs w:val="20"/>
              </w:rPr>
              <w:t xml:space="preserve"> </w:t>
            </w: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(академічний, профільний рівні)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Г.П., </w:t>
            </w:r>
            <w:proofErr w:type="spellStart"/>
            <w:r w:rsidRPr="00137FF7">
              <w:t>Бевз</w:t>
            </w:r>
            <w:proofErr w:type="spellEnd"/>
            <w:r w:rsidRPr="00137FF7">
              <w:t xml:space="preserve"> В.Г., </w:t>
            </w:r>
            <w:proofErr w:type="spellStart"/>
            <w:r w:rsidRPr="00137FF7">
              <w:t>Владімрова</w:t>
            </w:r>
            <w:proofErr w:type="spellEnd"/>
            <w:r w:rsidRPr="00137FF7">
              <w:t xml:space="preserve"> Н.Г.,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16.03.2011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 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(академічний, профільний рівні)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Єршова А.П.,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Голобородько В.В.,</w:t>
            </w:r>
          </w:p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Крижановський</w:t>
            </w:r>
            <w:proofErr w:type="spellEnd"/>
            <w:r w:rsidRPr="00137FF7">
              <w:t xml:space="preserve"> О.Ф.,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Єршов С.В.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(академічний, профільний рівні)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Тадеєв</w:t>
            </w:r>
            <w:proofErr w:type="spellEnd"/>
            <w:r w:rsidRPr="00137FF7">
              <w:t xml:space="preserve"> В.О.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137FF7">
              <w:rPr>
                <w:sz w:val="22"/>
                <w:szCs w:val="22"/>
              </w:rPr>
              <w:t>Навчльна</w:t>
            </w:r>
            <w:proofErr w:type="spellEnd"/>
            <w:r w:rsidRPr="00137FF7">
              <w:rPr>
                <w:sz w:val="22"/>
                <w:szCs w:val="22"/>
              </w:rPr>
              <w:t xml:space="preserve"> книга - Богдан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(академічний, профільний рівні)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Бурда Н.І., </w:t>
            </w: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Богатирьова І.М., Коломієць О.М., Сердюк З.О.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та початки аналізу (академічний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Шкіль М.І., Колесник Т.В., Хмара Т.М.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  <w:r w:rsidRPr="00137FF7">
              <w:rPr>
                <w:sz w:val="20"/>
                <w:szCs w:val="20"/>
              </w:rPr>
              <w:t xml:space="preserve">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 xml:space="preserve">Алгебра та початки аналізу (профільний рівень) (підручник) 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Шкіль М.І., Колесник Т.В., Хмара Т.М.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Освіта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Наказ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16.03.2011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235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Алгебра (академічний, профільний рівень) (підручник)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Якір М.С., </w:t>
            </w:r>
            <w:proofErr w:type="spellStart"/>
            <w:r w:rsidRPr="00137FF7">
              <w:t>Номіровський</w:t>
            </w:r>
            <w:proofErr w:type="spellEnd"/>
            <w:r w:rsidRPr="00137FF7">
              <w:t xml:space="preserve"> Д.А.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04.08.2011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1/11-7177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(для класів із поглибленим вивченням математики)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</w:t>
            </w:r>
            <w:proofErr w:type="spellStart"/>
            <w:r w:rsidRPr="00137FF7">
              <w:t>Номіровський</w:t>
            </w:r>
            <w:proofErr w:type="spellEnd"/>
            <w:r w:rsidRPr="00137FF7">
              <w:t xml:space="preserve"> Д.А., Полонський В.Б.,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04.08.2011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1/11-7176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Збірник задач і контрольних робіт. Академічний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 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1.4/12-Г-91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Алгебра. Збірник задач і контрольних робіт. Академічний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  <w:proofErr w:type="spellStart"/>
            <w:r w:rsidRPr="00137FF7">
              <w:t>Рабінович</w:t>
            </w:r>
            <w:proofErr w:type="spellEnd"/>
            <w:r w:rsidRPr="00137FF7">
              <w:t xml:space="preserve"> Ю.М., 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13.02. 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14.1/12-Г-69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(рівень стандарту).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Зінченко О.Г.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21.06.2011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1.4/18-Г-393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Алгебра і початки аналізу (академічний рівень).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Зінченко О.Г.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21.06.2011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1.4/18-Г-392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Геометрія. Збірник самостійних і контрольних робіт (рівень стандарту, академічний рівень)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Вашуленко</w:t>
            </w:r>
            <w:proofErr w:type="spellEnd"/>
            <w:r w:rsidRPr="00137FF7">
              <w:t xml:space="preserve"> О.П.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23.06.2011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1.4/18-Г-448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(рівень стандарту).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19.10.2012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14.1/12-Г-298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Геометрія (академічний рівень). Комплексний зошит для контролю знань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Ранок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19.10.2012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14.1/12-Г-297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Практикум. Математика. Разом до вершин. Навчальний посібник для підготовки до зовнішнього незалежного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Школьний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20.08.2009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1.4/18-Г-380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lastRenderedPageBreak/>
              <w:t>Математика. Комплексна підготовка до зовнішнього незалежного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13.01.2010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Тест-контроль. Алгебра + Геометрія. Академічний рівень. Поточне, тематичне та річне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за ред. </w:t>
            </w:r>
            <w:proofErr w:type="spellStart"/>
            <w:r w:rsidRPr="00137FF7">
              <w:t>Неліна</w:t>
            </w:r>
            <w:proofErr w:type="spellEnd"/>
            <w:r w:rsidRPr="00137FF7">
              <w:t xml:space="preserve"> Є.П., 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22.07.2011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1.4/18-Г-407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 і початки аналізу. Зошит для поточного і тематичного оцінювання. Академічний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14.1/12-Г-260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Алгебра і початки аналізу. Зошит для поточного і тематичного оцінювання. Профільний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Геометрія. Зошит для поточного і тематичного оцінювання.  Академічний і профільний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Нелін</w:t>
            </w:r>
            <w:proofErr w:type="spellEnd"/>
            <w:r w:rsidRPr="00137FF7">
              <w:t xml:space="preserve"> Є.П., </w:t>
            </w:r>
            <w:proofErr w:type="spellStart"/>
            <w:r w:rsidRPr="00137FF7">
              <w:t>Роганін</w:t>
            </w:r>
            <w:proofErr w:type="spellEnd"/>
            <w:r w:rsidRPr="00137FF7">
              <w:t xml:space="preserve"> О.М.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30.08.2012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14.1/12-Г-262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Експрес-контроль з геометрії. Рівень стандарту.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Експрес-контроль з геометрії. Академічний рівень.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Експрес-контроль з геометрії. Профільний рівень.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25.06.2012 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Самостійні та контрольні роботи з геометрії. Рівень стандарту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Самостійні та контрольні роботи з геометрії. Академічний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Самостійні та контрольні роботи з геометрії. Профільний рівень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Тарасенкова</w:t>
            </w:r>
            <w:proofErr w:type="spellEnd"/>
            <w:r w:rsidRPr="00137FF7">
              <w:t xml:space="preserve"> Н.А., Бурда М.І. та інші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ВД «Освіта»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25.06.2012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Г-131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lastRenderedPageBreak/>
              <w:t>ДПА + ЗНО. Математика. Навчальний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0"/>
                <w:szCs w:val="20"/>
              </w:rPr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від 05.11.2012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1/11-17209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ЗНО за 30 днів. Математика. Навчальний посібник для підготовки до ЗНО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від 05.11.2012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1/11-17208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ЗНО. Тренувальні тести.  Математика. Навчальний посібник для підготовки до ЗНО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Школьний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0"/>
                <w:szCs w:val="20"/>
              </w:rPr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від 05.11.2012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1/11-17207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ЗНО. Твій репетитор. Математика. Навчальний посібник для підготовки до ЗНО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proofErr w:type="spellStart"/>
            <w:r w:rsidRPr="00137FF7">
              <w:t>Захарійченко</w:t>
            </w:r>
            <w:proofErr w:type="spellEnd"/>
            <w:r w:rsidRPr="00137FF7">
              <w:t xml:space="preserve"> Ю.О., </w:t>
            </w:r>
            <w:proofErr w:type="spellStart"/>
            <w:r w:rsidRPr="00137FF7">
              <w:t>Школьний</w:t>
            </w:r>
            <w:proofErr w:type="spellEnd"/>
            <w:r w:rsidRPr="00137FF7">
              <w:t xml:space="preserve"> О.В.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  <w:rPr>
                <w:sz w:val="20"/>
                <w:szCs w:val="20"/>
              </w:rPr>
            </w:pPr>
            <w:r w:rsidRPr="00137FF7">
              <w:t xml:space="preserve">Лист </w:t>
            </w:r>
            <w:proofErr w:type="spellStart"/>
            <w:r w:rsidRPr="00137FF7">
              <w:rPr>
                <w:sz w:val="20"/>
                <w:szCs w:val="20"/>
              </w:rPr>
              <w:t>МОНмолодьспорту</w:t>
            </w:r>
            <w:proofErr w:type="spellEnd"/>
          </w:p>
          <w:p w:rsidR="00657470" w:rsidRPr="00137FF7" w:rsidRDefault="00657470" w:rsidP="00645244">
            <w:pPr>
              <w:jc w:val="center"/>
            </w:pPr>
            <w:r w:rsidRPr="00137FF7">
              <w:t>від 05.11.2012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1/11-17205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Словник шкільної термінології. Математика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Чепіга Ю.В.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Торсінг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28.07.2010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1.4/18-Г-641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Схеми і таблиці. Математика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26.07.2010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1.4/18-Г-636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Алгебра і початки аналізу. Геометрія. Зошит для поточного та  тематичного оцінювання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Каплун О.І.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ПЕТ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06.08.2013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№ 14.1/12-Г-537</w:t>
            </w:r>
          </w:p>
        </w:tc>
      </w:tr>
      <w:tr w:rsidR="00657470" w:rsidRPr="00137FF7" w:rsidTr="00645244">
        <w:trPr>
          <w:cantSplit/>
          <w:trHeight w:val="246"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rPr>
                <w:b/>
                <w:i/>
              </w:rPr>
              <w:t>Навчально-методична література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Навчально-методичний посібник «Математика.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Істер</w:t>
            </w:r>
            <w:proofErr w:type="spellEnd"/>
            <w:r w:rsidRPr="00137FF7">
              <w:t xml:space="preserve"> О.С., </w:t>
            </w:r>
            <w:proofErr w:type="spellStart"/>
            <w:r w:rsidRPr="00137FF7">
              <w:t>Баришнікова</w:t>
            </w:r>
            <w:proofErr w:type="spellEnd"/>
            <w:r w:rsidRPr="00137FF7">
              <w:t xml:space="preserve"> О.І.,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Карликова О.А.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en-US"/>
              </w:rPr>
            </w:pPr>
            <w:r w:rsidRPr="00137FF7">
              <w:rPr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  <w:rPr>
                <w:lang w:val="en-US"/>
              </w:rPr>
            </w:pPr>
            <w:r w:rsidRPr="00137FF7">
              <w:t xml:space="preserve">від </w:t>
            </w:r>
            <w:r w:rsidRPr="00137FF7">
              <w:rPr>
                <w:lang w:val="en-US"/>
              </w:rPr>
              <w:t>01.07.2013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en-US"/>
              </w:rPr>
              <w:t>14.1/12-</w:t>
            </w:r>
            <w:r w:rsidRPr="00137FF7">
              <w:t>Г-234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Методи навчання математики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Бевз</w:t>
            </w:r>
            <w:proofErr w:type="spellEnd"/>
            <w:r w:rsidRPr="00137FF7">
              <w:t xml:space="preserve"> Г. П.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  <w:rPr>
                <w:lang w:val="ru-RU"/>
              </w:rPr>
            </w:pPr>
            <w:r w:rsidRPr="00137FF7">
              <w:rPr>
                <w:lang w:val="ru-RU"/>
              </w:rPr>
              <w:t>5-11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від </w:t>
            </w:r>
            <w:r w:rsidRPr="00137FF7">
              <w:rPr>
                <w:lang w:val="en-US"/>
              </w:rPr>
              <w:t>0</w:t>
            </w:r>
            <w:r w:rsidRPr="00137FF7">
              <w:t>6</w:t>
            </w:r>
            <w:r w:rsidRPr="00137FF7">
              <w:rPr>
                <w:lang w:val="en-US"/>
              </w:rPr>
              <w:t>.07.201</w:t>
            </w:r>
            <w:r w:rsidRPr="00137FF7">
              <w:t>0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 xml:space="preserve">№ </w:t>
            </w:r>
            <w:r w:rsidRPr="00137FF7">
              <w:rPr>
                <w:lang w:val="en-US"/>
              </w:rPr>
              <w:t>1</w:t>
            </w:r>
            <w:r w:rsidRPr="00137FF7">
              <w:t>.</w:t>
            </w:r>
            <w:r w:rsidRPr="00137FF7">
              <w:rPr>
                <w:lang w:val="en-US"/>
              </w:rPr>
              <w:t>4/1</w:t>
            </w:r>
            <w:r w:rsidRPr="00137FF7">
              <w:t>8</w:t>
            </w:r>
            <w:r w:rsidRPr="00137FF7">
              <w:rPr>
                <w:lang w:val="en-US"/>
              </w:rPr>
              <w:t>-</w:t>
            </w:r>
            <w:r w:rsidRPr="00137FF7">
              <w:t>Г-475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lastRenderedPageBreak/>
              <w:t>Навчальний посібник «Математика. Методичний і дидактичний супровід навчальної діяльності.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05.07.2013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14.1/12-Г-271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both"/>
            </w:pPr>
            <w:r w:rsidRPr="00137FF7">
              <w:t>Логіка. Навчально-методичний посібник. Програма курсу логіки. Розробка уроків. Методичні рекомендації.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2011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25.07.2011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1.4/18-Г-678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Математика. Книга для вчителя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 xml:space="preserve">Мерзляк А.Г., Полонський В.Б.,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Якір М.С.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Гімназія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28.02.2013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14.1/12-Г-88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Логіка. Навчально-методичний посібник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proofErr w:type="spellStart"/>
            <w:r w:rsidRPr="00137FF7">
              <w:t>Буковська</w:t>
            </w:r>
            <w:proofErr w:type="spellEnd"/>
            <w:r w:rsidRPr="00137FF7">
              <w:t xml:space="preserve"> О.І., </w:t>
            </w:r>
          </w:p>
          <w:p w:rsidR="00657470" w:rsidRPr="00137FF7" w:rsidRDefault="00657470" w:rsidP="00645244">
            <w:pPr>
              <w:widowControl w:val="0"/>
              <w:jc w:val="both"/>
            </w:pPr>
            <w:r w:rsidRPr="00137FF7">
              <w:t>Васильєва Д.В.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Весна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13.08.2012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14.1/12-Г-207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Методичний і дидактичний супровід навчальної діяльності.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05.07.2013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14.1/12-Г-271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Методичний і дидактичний супровід навчальної діяльності.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23.07.2013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14.1/12-Г-413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Методичний і дидактичний супровід навчальної діяльності.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від 05.07.2013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14.1/12-Г-272</w:t>
            </w:r>
          </w:p>
        </w:tc>
      </w:tr>
      <w:tr w:rsidR="00657470" w:rsidRPr="00137FF7" w:rsidTr="00645244">
        <w:trPr>
          <w:gridAfter w:val="1"/>
          <w:cantSplit/>
          <w:trHeight w:val="24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pStyle w:val="BodyTextIndent2"/>
              <w:ind w:left="0"/>
              <w:jc w:val="both"/>
            </w:pPr>
            <w:r w:rsidRPr="00137FF7">
              <w:t>Навчальний посібник «Математика. Методичний і дидактичний супровід навчальної діяльності. Книжка для вчителя»</w:t>
            </w:r>
          </w:p>
        </w:tc>
        <w:tc>
          <w:tcPr>
            <w:tcW w:w="4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both"/>
            </w:pPr>
            <w:r w:rsidRPr="00137FF7">
              <w:t>Чекова Г.Ю.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proofErr w:type="spellStart"/>
            <w:r w:rsidRPr="00137FF7">
              <w:t>Генеза</w:t>
            </w:r>
            <w:proofErr w:type="spellEnd"/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2013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57470" w:rsidRPr="00137FF7" w:rsidRDefault="00657470" w:rsidP="00645244">
            <w:pPr>
              <w:jc w:val="center"/>
            </w:pPr>
            <w:r w:rsidRPr="00137FF7">
              <w:t>Лист ІІТЗО</w:t>
            </w:r>
          </w:p>
          <w:p w:rsidR="00657470" w:rsidRPr="00137FF7" w:rsidRDefault="00657470" w:rsidP="00645244">
            <w:pPr>
              <w:jc w:val="center"/>
            </w:pPr>
            <w:r w:rsidRPr="00137FF7">
              <w:t>від 23.07.2013</w:t>
            </w:r>
          </w:p>
          <w:p w:rsidR="00657470" w:rsidRPr="00137FF7" w:rsidRDefault="00657470" w:rsidP="00645244">
            <w:pPr>
              <w:widowControl w:val="0"/>
              <w:jc w:val="center"/>
            </w:pPr>
            <w:r w:rsidRPr="00137FF7">
              <w:t>№ 14.1/12-Г-414</w:t>
            </w:r>
          </w:p>
        </w:tc>
      </w:tr>
    </w:tbl>
    <w:p w:rsidR="001A446B" w:rsidRDefault="001A446B"/>
    <w:sectPr w:rsidR="001A446B" w:rsidSect="00D57B3B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26B" w:rsidRDefault="00A2226B" w:rsidP="00D57B3B">
      <w:r>
        <w:separator/>
      </w:r>
    </w:p>
  </w:endnote>
  <w:endnote w:type="continuationSeparator" w:id="0">
    <w:p w:rsidR="00A2226B" w:rsidRDefault="00A2226B" w:rsidP="00D57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1251 Times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3015420"/>
      <w:docPartObj>
        <w:docPartGallery w:val="Page Numbers (Bottom of Page)"/>
        <w:docPartUnique/>
      </w:docPartObj>
    </w:sdtPr>
    <w:sdtContent>
      <w:p w:rsidR="00D57B3B" w:rsidRDefault="00D57B3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57B3B">
          <w:rPr>
            <w:noProof/>
            <w:lang w:val="ru-RU"/>
          </w:rPr>
          <w:t>1</w:t>
        </w:r>
        <w:r>
          <w:fldChar w:fldCharType="end"/>
        </w:r>
      </w:p>
    </w:sdtContent>
  </w:sdt>
  <w:p w:rsidR="00D57B3B" w:rsidRDefault="00D57B3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26B" w:rsidRDefault="00A2226B" w:rsidP="00D57B3B">
      <w:r>
        <w:separator/>
      </w:r>
    </w:p>
  </w:footnote>
  <w:footnote w:type="continuationSeparator" w:id="0">
    <w:p w:rsidR="00A2226B" w:rsidRDefault="00A2226B" w:rsidP="00D57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"/>
    <w:lvl w:ilvl="0">
      <w:start w:val="124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Num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>
    <w:nsid w:val="736A0B6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02"/>
    <w:rsid w:val="00036302"/>
    <w:rsid w:val="001A446B"/>
    <w:rsid w:val="00657470"/>
    <w:rsid w:val="00A2226B"/>
    <w:rsid w:val="00D5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70"/>
    <w:pPr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657470"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2">
    <w:name w:val="heading 2"/>
    <w:basedOn w:val="a"/>
    <w:next w:val="a0"/>
    <w:link w:val="20"/>
    <w:qFormat/>
    <w:rsid w:val="00657470"/>
    <w:pPr>
      <w:keepNext/>
      <w:numPr>
        <w:ilvl w:val="1"/>
        <w:numId w:val="1"/>
      </w:numPr>
      <w:spacing w:before="240" w:after="60"/>
      <w:outlineLvl w:val="1"/>
    </w:pPr>
    <w:rPr>
      <w:rFonts w:ascii="Arial" w:eastAsia="Calibri" w:hAnsi="Arial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657470"/>
    <w:pPr>
      <w:keepNext/>
      <w:suppressAutoHyphens w:val="0"/>
      <w:jc w:val="center"/>
      <w:outlineLvl w:val="3"/>
    </w:pPr>
    <w:rPr>
      <w:rFonts w:eastAsia="Calibri" w:cs="Times New Roman"/>
      <w:b/>
      <w:kern w:val="0"/>
      <w:sz w:val="20"/>
      <w:szCs w:val="20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character" w:customStyle="1" w:styleId="10">
    <w:name w:val="Заголовок 1 Знак"/>
    <w:basedOn w:val="a1"/>
    <w:link w:val="1"/>
    <w:rsid w:val="00657470"/>
    <w:rPr>
      <w:rFonts w:ascii="Arial" w:eastAsia="Calibri" w:hAnsi="Arial" w:cs="Arial"/>
      <w:b/>
      <w:bCs/>
      <w:kern w:val="1"/>
      <w:sz w:val="32"/>
      <w:szCs w:val="32"/>
      <w:lang w:eastAsia="hi-IN" w:bidi="hi-IN"/>
    </w:rPr>
  </w:style>
  <w:style w:type="character" w:customStyle="1" w:styleId="20">
    <w:name w:val="Заголовок 2 Знак"/>
    <w:basedOn w:val="a1"/>
    <w:link w:val="2"/>
    <w:rsid w:val="00657470"/>
    <w:rPr>
      <w:rFonts w:ascii="Arial" w:eastAsia="Calibri" w:hAnsi="Arial" w:cs="Mangal"/>
      <w:b/>
      <w:i/>
      <w:kern w:val="1"/>
      <w:sz w:val="28"/>
      <w:szCs w:val="20"/>
      <w:lang w:eastAsia="hi-IN" w:bidi="hi-IN"/>
    </w:rPr>
  </w:style>
  <w:style w:type="character" w:customStyle="1" w:styleId="40">
    <w:name w:val="Заголовок 4 Знак"/>
    <w:basedOn w:val="a1"/>
    <w:link w:val="4"/>
    <w:rsid w:val="00657470"/>
    <w:rPr>
      <w:rFonts w:ascii="Times New Roman" w:eastAsia="Calibri" w:hAnsi="Times New Roman" w:cs="Times New Roman"/>
      <w:b/>
      <w:sz w:val="20"/>
      <w:szCs w:val="20"/>
      <w:lang w:val="ru-RU" w:eastAsia="ru-RU"/>
    </w:rPr>
  </w:style>
  <w:style w:type="character" w:customStyle="1" w:styleId="DefaultParagraphFont">
    <w:name w:val="Default Paragraph Font"/>
    <w:rsid w:val="00657470"/>
  </w:style>
  <w:style w:type="character" w:customStyle="1" w:styleId="Heading1Char">
    <w:name w:val="Heading 1 Char"/>
    <w:rsid w:val="00657470"/>
    <w:rPr>
      <w:rFonts w:ascii="Cambria" w:hAnsi="Cambria" w:cs="Times New Roman"/>
      <w:b/>
      <w:bCs/>
      <w:kern w:val="1"/>
      <w:sz w:val="32"/>
      <w:szCs w:val="32"/>
      <w:lang w:val="uk-UA"/>
    </w:rPr>
  </w:style>
  <w:style w:type="character" w:customStyle="1" w:styleId="Heading2Char">
    <w:name w:val="Heading 2 Char"/>
    <w:rsid w:val="00657470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BodyTextIndent2Char">
    <w:name w:val="Body Text Indent 2 Char"/>
    <w:rsid w:val="00657470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erChar">
    <w:name w:val="Header Char"/>
    <w:rsid w:val="00657470"/>
    <w:rPr>
      <w:rFonts w:ascii="Times New Roman" w:hAnsi="Times New Roman" w:cs="Times New Roman"/>
      <w:sz w:val="24"/>
      <w:szCs w:val="24"/>
      <w:lang w:val="uk-UA"/>
    </w:rPr>
  </w:style>
  <w:style w:type="character" w:styleId="a4">
    <w:name w:val="Hyperlink"/>
    <w:rsid w:val="00657470"/>
    <w:rPr>
      <w:rFonts w:cs="Times New Roman"/>
      <w:color w:val="0000FF"/>
      <w:u w:val="single"/>
      <w:lang/>
    </w:rPr>
  </w:style>
  <w:style w:type="character" w:customStyle="1" w:styleId="Heading2Char1">
    <w:name w:val="Heading 2 Char1"/>
    <w:rsid w:val="00657470"/>
    <w:rPr>
      <w:rFonts w:ascii="Arial" w:hAnsi="Arial"/>
      <w:b/>
      <w:i/>
      <w:sz w:val="28"/>
      <w:lang w:val="uk-UA"/>
    </w:rPr>
  </w:style>
  <w:style w:type="character" w:customStyle="1" w:styleId="TitleChar">
    <w:name w:val="Title Char"/>
    <w:rsid w:val="00657470"/>
    <w:rPr>
      <w:rFonts w:ascii="Cambria" w:hAnsi="Cambria" w:cs="Times New Roman"/>
      <w:b/>
      <w:bCs/>
      <w:kern w:val="1"/>
      <w:sz w:val="32"/>
      <w:szCs w:val="32"/>
      <w:lang w:val="uk-UA"/>
    </w:rPr>
  </w:style>
  <w:style w:type="character" w:customStyle="1" w:styleId="BalloonTextChar1">
    <w:name w:val="Balloon Text Char1"/>
    <w:rsid w:val="00657470"/>
    <w:rPr>
      <w:rFonts w:ascii="Tahoma" w:hAnsi="Tahoma"/>
      <w:sz w:val="16"/>
      <w:lang w:val="uk-UA"/>
    </w:rPr>
  </w:style>
  <w:style w:type="character" w:customStyle="1" w:styleId="BalloonTextChar">
    <w:name w:val="Balloon Text Char"/>
    <w:rsid w:val="00657470"/>
    <w:rPr>
      <w:rFonts w:ascii="Times New Roman" w:hAnsi="Times New Roman" w:cs="Times New Roman"/>
      <w:sz w:val="2"/>
      <w:lang w:val="uk-UA"/>
    </w:rPr>
  </w:style>
  <w:style w:type="character" w:customStyle="1" w:styleId="pagenumber">
    <w:name w:val="page number"/>
    <w:rsid w:val="00657470"/>
    <w:rPr>
      <w:rFonts w:cs="Times New Roman"/>
    </w:rPr>
  </w:style>
  <w:style w:type="character" w:customStyle="1" w:styleId="ListLabel1">
    <w:name w:val="ListLabel 1"/>
    <w:rsid w:val="00657470"/>
    <w:rPr>
      <w:rFonts w:cs="Times New Roman"/>
    </w:rPr>
  </w:style>
  <w:style w:type="character" w:customStyle="1" w:styleId="ListLabel2">
    <w:name w:val="ListLabel 2"/>
    <w:rsid w:val="00657470"/>
    <w:rPr>
      <w:rFonts w:eastAsia="Times New Roman"/>
    </w:rPr>
  </w:style>
  <w:style w:type="character" w:customStyle="1" w:styleId="ListLabel3">
    <w:name w:val="ListLabel 3"/>
    <w:rsid w:val="00657470"/>
    <w:rPr>
      <w:rFonts w:cs="Times New Roman"/>
      <w:b w:val="0"/>
      <w:i w:val="0"/>
      <w:color w:val="00000A"/>
      <w:sz w:val="24"/>
      <w:szCs w:val="24"/>
    </w:rPr>
  </w:style>
  <w:style w:type="paragraph" w:customStyle="1" w:styleId="a5">
    <w:name w:val="Заголовок"/>
    <w:basedOn w:val="a"/>
    <w:next w:val="a0"/>
    <w:rsid w:val="00657470"/>
    <w:pPr>
      <w:keepNext/>
      <w:spacing w:before="240" w:after="120"/>
      <w:jc w:val="center"/>
    </w:pPr>
    <w:rPr>
      <w:rFonts w:ascii="1251 Times" w:eastAsia="Calibri" w:hAnsi="1251 Times"/>
      <w:b/>
      <w:sz w:val="32"/>
      <w:szCs w:val="20"/>
    </w:rPr>
  </w:style>
  <w:style w:type="paragraph" w:styleId="a0">
    <w:name w:val="Body Text"/>
    <w:basedOn w:val="a"/>
    <w:link w:val="a6"/>
    <w:rsid w:val="00657470"/>
    <w:pPr>
      <w:spacing w:after="120"/>
    </w:pPr>
  </w:style>
  <w:style w:type="character" w:customStyle="1" w:styleId="a6">
    <w:name w:val="Основной текст Знак"/>
    <w:basedOn w:val="a1"/>
    <w:link w:val="a0"/>
    <w:rsid w:val="00657470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a7">
    <w:name w:val="List"/>
    <w:basedOn w:val="a0"/>
    <w:rsid w:val="00657470"/>
    <w:rPr>
      <w:rFonts w:ascii="Arial" w:hAnsi="Arial"/>
    </w:rPr>
  </w:style>
  <w:style w:type="paragraph" w:customStyle="1" w:styleId="11">
    <w:name w:val="Название1"/>
    <w:basedOn w:val="a"/>
    <w:rsid w:val="00657470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2">
    <w:name w:val="Указатель1"/>
    <w:basedOn w:val="a"/>
    <w:rsid w:val="00657470"/>
    <w:pPr>
      <w:suppressLineNumbers/>
    </w:pPr>
    <w:rPr>
      <w:rFonts w:ascii="Arial" w:hAnsi="Arial"/>
    </w:rPr>
  </w:style>
  <w:style w:type="paragraph" w:customStyle="1" w:styleId="BodyTextIndent2">
    <w:name w:val="Body Text Indent 2"/>
    <w:basedOn w:val="a"/>
    <w:rsid w:val="00657470"/>
    <w:pPr>
      <w:ind w:left="540"/>
    </w:pPr>
    <w:rPr>
      <w:rFonts w:eastAsia="Calibri" w:cs="1251 Times"/>
    </w:rPr>
  </w:style>
  <w:style w:type="paragraph" w:styleId="a8">
    <w:name w:val="header"/>
    <w:basedOn w:val="a"/>
    <w:link w:val="a9"/>
    <w:rsid w:val="00657470"/>
    <w:pPr>
      <w:suppressLineNumbers/>
      <w:tabs>
        <w:tab w:val="center" w:pos="4153"/>
        <w:tab w:val="right" w:pos="8306"/>
      </w:tabs>
    </w:pPr>
    <w:rPr>
      <w:rFonts w:ascii="1251 Times" w:eastAsia="Calibri" w:hAnsi="1251 Times"/>
      <w:sz w:val="20"/>
      <w:szCs w:val="20"/>
    </w:rPr>
  </w:style>
  <w:style w:type="character" w:customStyle="1" w:styleId="a9">
    <w:name w:val="Верхний колонтитул Знак"/>
    <w:basedOn w:val="a1"/>
    <w:link w:val="a8"/>
    <w:rsid w:val="00657470"/>
    <w:rPr>
      <w:rFonts w:ascii="1251 Times" w:eastAsia="Calibri" w:hAnsi="1251 Times" w:cs="Mangal"/>
      <w:kern w:val="1"/>
      <w:sz w:val="20"/>
      <w:szCs w:val="20"/>
      <w:lang w:eastAsia="hi-IN" w:bidi="hi-IN"/>
    </w:rPr>
  </w:style>
  <w:style w:type="paragraph" w:customStyle="1" w:styleId="Iauiue">
    <w:name w:val="Iau?iue"/>
    <w:rsid w:val="00657470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caaieiaie2">
    <w:name w:val="caaieiaie 2"/>
    <w:basedOn w:val="a"/>
    <w:rsid w:val="00657470"/>
    <w:pPr>
      <w:keepNext/>
      <w:widowControl w:val="0"/>
      <w:jc w:val="center"/>
    </w:pPr>
    <w:rPr>
      <w:rFonts w:ascii="1251 Times" w:hAnsi="1251 Times"/>
      <w:b/>
      <w:szCs w:val="20"/>
    </w:rPr>
  </w:style>
  <w:style w:type="paragraph" w:customStyle="1" w:styleId="13">
    <w:name w:val="Абзац списка1"/>
    <w:basedOn w:val="a"/>
    <w:rsid w:val="00657470"/>
    <w:pPr>
      <w:spacing w:after="200" w:line="276" w:lineRule="auto"/>
      <w:ind w:left="720"/>
      <w:jc w:val="both"/>
    </w:pPr>
    <w:rPr>
      <w:sz w:val="28"/>
      <w:szCs w:val="22"/>
      <w:lang w:val="ru-RU"/>
    </w:rPr>
  </w:style>
  <w:style w:type="paragraph" w:customStyle="1" w:styleId="BalloonText">
    <w:name w:val="Balloon Text"/>
    <w:basedOn w:val="a"/>
    <w:rsid w:val="00657470"/>
    <w:rPr>
      <w:rFonts w:ascii="Tahoma" w:eastAsia="Calibri" w:hAnsi="Tahoma"/>
      <w:sz w:val="16"/>
      <w:szCs w:val="20"/>
    </w:rPr>
  </w:style>
  <w:style w:type="paragraph" w:customStyle="1" w:styleId="aa">
    <w:name w:val="Знак Знак"/>
    <w:basedOn w:val="a"/>
    <w:rsid w:val="00657470"/>
    <w:rPr>
      <w:rFonts w:eastAsia="Calibri"/>
      <w:sz w:val="20"/>
      <w:szCs w:val="20"/>
      <w:lang w:val="en-US"/>
    </w:rPr>
  </w:style>
  <w:style w:type="paragraph" w:customStyle="1" w:styleId="41">
    <w:name w:val="Знак Знак4"/>
    <w:basedOn w:val="a"/>
    <w:rsid w:val="00657470"/>
    <w:rPr>
      <w:rFonts w:eastAsia="Calibri"/>
      <w:sz w:val="20"/>
      <w:szCs w:val="20"/>
      <w:lang w:val="en-US"/>
    </w:rPr>
  </w:style>
  <w:style w:type="paragraph" w:customStyle="1" w:styleId="21">
    <w:name w:val="Знак Знак2"/>
    <w:basedOn w:val="a"/>
    <w:rsid w:val="00657470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14">
    <w:name w:val="Знак Знак1 Знак Знак Знак Знак Знак Знак Знак Знак Знак Знак Знак Знак Знак Знак Знак Знак"/>
    <w:basedOn w:val="a"/>
    <w:rsid w:val="00657470"/>
    <w:rPr>
      <w:sz w:val="20"/>
      <w:szCs w:val="20"/>
      <w:lang w:val="en-US"/>
    </w:rPr>
  </w:style>
  <w:style w:type="paragraph" w:customStyle="1" w:styleId="NoSpacing">
    <w:name w:val="No Spacing"/>
    <w:rsid w:val="00657470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22">
    <w:name w:val="Абзац списка2"/>
    <w:basedOn w:val="a"/>
    <w:qFormat/>
    <w:rsid w:val="00657470"/>
    <w:pPr>
      <w:suppressAutoHyphens w:val="0"/>
      <w:spacing w:after="200" w:line="276" w:lineRule="auto"/>
      <w:ind w:left="720"/>
      <w:contextualSpacing/>
    </w:pPr>
    <w:rPr>
      <w:rFonts w:ascii="Calibri" w:hAnsi="Calibri" w:cs="Times New Roman"/>
      <w:kern w:val="0"/>
      <w:sz w:val="22"/>
      <w:szCs w:val="22"/>
      <w:lang w:val="ru-RU" w:eastAsia="ru-RU" w:bidi="ar-SA"/>
    </w:rPr>
  </w:style>
  <w:style w:type="paragraph" w:styleId="ab">
    <w:name w:val="footer"/>
    <w:basedOn w:val="a"/>
    <w:link w:val="ac"/>
    <w:uiPriority w:val="99"/>
    <w:unhideWhenUsed/>
    <w:rsid w:val="00D57B3B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1"/>
    <w:link w:val="ab"/>
    <w:uiPriority w:val="99"/>
    <w:rsid w:val="00D57B3B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70"/>
    <w:pPr>
      <w:suppressAutoHyphens/>
      <w:spacing w:after="0" w:line="240" w:lineRule="auto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0"/>
    <w:link w:val="10"/>
    <w:qFormat/>
    <w:rsid w:val="00657470"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2">
    <w:name w:val="heading 2"/>
    <w:basedOn w:val="a"/>
    <w:next w:val="a0"/>
    <w:link w:val="20"/>
    <w:qFormat/>
    <w:rsid w:val="00657470"/>
    <w:pPr>
      <w:keepNext/>
      <w:numPr>
        <w:ilvl w:val="1"/>
        <w:numId w:val="1"/>
      </w:numPr>
      <w:spacing w:before="240" w:after="60"/>
      <w:outlineLvl w:val="1"/>
    </w:pPr>
    <w:rPr>
      <w:rFonts w:ascii="Arial" w:eastAsia="Calibri" w:hAnsi="Arial"/>
      <w:b/>
      <w:i/>
      <w:sz w:val="28"/>
      <w:szCs w:val="20"/>
    </w:rPr>
  </w:style>
  <w:style w:type="paragraph" w:styleId="4">
    <w:name w:val="heading 4"/>
    <w:basedOn w:val="a"/>
    <w:next w:val="a"/>
    <w:link w:val="40"/>
    <w:qFormat/>
    <w:rsid w:val="00657470"/>
    <w:pPr>
      <w:keepNext/>
      <w:suppressAutoHyphens w:val="0"/>
      <w:jc w:val="center"/>
      <w:outlineLvl w:val="3"/>
    </w:pPr>
    <w:rPr>
      <w:rFonts w:eastAsia="Calibri" w:cs="Times New Roman"/>
      <w:b/>
      <w:kern w:val="0"/>
      <w:sz w:val="20"/>
      <w:szCs w:val="20"/>
      <w:lang w:val="ru-RU" w:eastAsia="ru-RU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character" w:customStyle="1" w:styleId="10">
    <w:name w:val="Заголовок 1 Знак"/>
    <w:basedOn w:val="a1"/>
    <w:link w:val="1"/>
    <w:rsid w:val="00657470"/>
    <w:rPr>
      <w:rFonts w:ascii="Arial" w:eastAsia="Calibri" w:hAnsi="Arial" w:cs="Arial"/>
      <w:b/>
      <w:bCs/>
      <w:kern w:val="1"/>
      <w:sz w:val="32"/>
      <w:szCs w:val="32"/>
      <w:lang w:eastAsia="hi-IN" w:bidi="hi-IN"/>
    </w:rPr>
  </w:style>
  <w:style w:type="character" w:customStyle="1" w:styleId="20">
    <w:name w:val="Заголовок 2 Знак"/>
    <w:basedOn w:val="a1"/>
    <w:link w:val="2"/>
    <w:rsid w:val="00657470"/>
    <w:rPr>
      <w:rFonts w:ascii="Arial" w:eastAsia="Calibri" w:hAnsi="Arial" w:cs="Mangal"/>
      <w:b/>
      <w:i/>
      <w:kern w:val="1"/>
      <w:sz w:val="28"/>
      <w:szCs w:val="20"/>
      <w:lang w:eastAsia="hi-IN" w:bidi="hi-IN"/>
    </w:rPr>
  </w:style>
  <w:style w:type="character" w:customStyle="1" w:styleId="40">
    <w:name w:val="Заголовок 4 Знак"/>
    <w:basedOn w:val="a1"/>
    <w:link w:val="4"/>
    <w:rsid w:val="00657470"/>
    <w:rPr>
      <w:rFonts w:ascii="Times New Roman" w:eastAsia="Calibri" w:hAnsi="Times New Roman" w:cs="Times New Roman"/>
      <w:b/>
      <w:sz w:val="20"/>
      <w:szCs w:val="20"/>
      <w:lang w:val="ru-RU" w:eastAsia="ru-RU"/>
    </w:rPr>
  </w:style>
  <w:style w:type="character" w:customStyle="1" w:styleId="DefaultParagraphFont">
    <w:name w:val="Default Paragraph Font"/>
    <w:rsid w:val="00657470"/>
  </w:style>
  <w:style w:type="character" w:customStyle="1" w:styleId="Heading1Char">
    <w:name w:val="Heading 1 Char"/>
    <w:rsid w:val="00657470"/>
    <w:rPr>
      <w:rFonts w:ascii="Cambria" w:hAnsi="Cambria" w:cs="Times New Roman"/>
      <w:b/>
      <w:bCs/>
      <w:kern w:val="1"/>
      <w:sz w:val="32"/>
      <w:szCs w:val="32"/>
      <w:lang w:val="uk-UA"/>
    </w:rPr>
  </w:style>
  <w:style w:type="character" w:customStyle="1" w:styleId="Heading2Char">
    <w:name w:val="Heading 2 Char"/>
    <w:rsid w:val="00657470"/>
    <w:rPr>
      <w:rFonts w:ascii="Cambria" w:hAnsi="Cambria" w:cs="Times New Roman"/>
      <w:b/>
      <w:bCs/>
      <w:i/>
      <w:iCs/>
      <w:sz w:val="28"/>
      <w:szCs w:val="28"/>
      <w:lang w:val="uk-UA"/>
    </w:rPr>
  </w:style>
  <w:style w:type="character" w:customStyle="1" w:styleId="BodyTextIndent2Char">
    <w:name w:val="Body Text Indent 2 Char"/>
    <w:rsid w:val="00657470"/>
    <w:rPr>
      <w:rFonts w:ascii="Times New Roman" w:hAnsi="Times New Roman" w:cs="Times New Roman"/>
      <w:sz w:val="24"/>
      <w:szCs w:val="24"/>
      <w:lang w:val="uk-UA"/>
    </w:rPr>
  </w:style>
  <w:style w:type="character" w:customStyle="1" w:styleId="HeaderChar">
    <w:name w:val="Header Char"/>
    <w:rsid w:val="00657470"/>
    <w:rPr>
      <w:rFonts w:ascii="Times New Roman" w:hAnsi="Times New Roman" w:cs="Times New Roman"/>
      <w:sz w:val="24"/>
      <w:szCs w:val="24"/>
      <w:lang w:val="uk-UA"/>
    </w:rPr>
  </w:style>
  <w:style w:type="character" w:styleId="a4">
    <w:name w:val="Hyperlink"/>
    <w:rsid w:val="00657470"/>
    <w:rPr>
      <w:rFonts w:cs="Times New Roman"/>
      <w:color w:val="0000FF"/>
      <w:u w:val="single"/>
      <w:lang/>
    </w:rPr>
  </w:style>
  <w:style w:type="character" w:customStyle="1" w:styleId="Heading2Char1">
    <w:name w:val="Heading 2 Char1"/>
    <w:rsid w:val="00657470"/>
    <w:rPr>
      <w:rFonts w:ascii="Arial" w:hAnsi="Arial"/>
      <w:b/>
      <w:i/>
      <w:sz w:val="28"/>
      <w:lang w:val="uk-UA"/>
    </w:rPr>
  </w:style>
  <w:style w:type="character" w:customStyle="1" w:styleId="TitleChar">
    <w:name w:val="Title Char"/>
    <w:rsid w:val="00657470"/>
    <w:rPr>
      <w:rFonts w:ascii="Cambria" w:hAnsi="Cambria" w:cs="Times New Roman"/>
      <w:b/>
      <w:bCs/>
      <w:kern w:val="1"/>
      <w:sz w:val="32"/>
      <w:szCs w:val="32"/>
      <w:lang w:val="uk-UA"/>
    </w:rPr>
  </w:style>
  <w:style w:type="character" w:customStyle="1" w:styleId="BalloonTextChar1">
    <w:name w:val="Balloon Text Char1"/>
    <w:rsid w:val="00657470"/>
    <w:rPr>
      <w:rFonts w:ascii="Tahoma" w:hAnsi="Tahoma"/>
      <w:sz w:val="16"/>
      <w:lang w:val="uk-UA"/>
    </w:rPr>
  </w:style>
  <w:style w:type="character" w:customStyle="1" w:styleId="BalloonTextChar">
    <w:name w:val="Balloon Text Char"/>
    <w:rsid w:val="00657470"/>
    <w:rPr>
      <w:rFonts w:ascii="Times New Roman" w:hAnsi="Times New Roman" w:cs="Times New Roman"/>
      <w:sz w:val="2"/>
      <w:lang w:val="uk-UA"/>
    </w:rPr>
  </w:style>
  <w:style w:type="character" w:customStyle="1" w:styleId="pagenumber">
    <w:name w:val="page number"/>
    <w:rsid w:val="00657470"/>
    <w:rPr>
      <w:rFonts w:cs="Times New Roman"/>
    </w:rPr>
  </w:style>
  <w:style w:type="character" w:customStyle="1" w:styleId="ListLabel1">
    <w:name w:val="ListLabel 1"/>
    <w:rsid w:val="00657470"/>
    <w:rPr>
      <w:rFonts w:cs="Times New Roman"/>
    </w:rPr>
  </w:style>
  <w:style w:type="character" w:customStyle="1" w:styleId="ListLabel2">
    <w:name w:val="ListLabel 2"/>
    <w:rsid w:val="00657470"/>
    <w:rPr>
      <w:rFonts w:eastAsia="Times New Roman"/>
    </w:rPr>
  </w:style>
  <w:style w:type="character" w:customStyle="1" w:styleId="ListLabel3">
    <w:name w:val="ListLabel 3"/>
    <w:rsid w:val="00657470"/>
    <w:rPr>
      <w:rFonts w:cs="Times New Roman"/>
      <w:b w:val="0"/>
      <w:i w:val="0"/>
      <w:color w:val="00000A"/>
      <w:sz w:val="24"/>
      <w:szCs w:val="24"/>
    </w:rPr>
  </w:style>
  <w:style w:type="paragraph" w:customStyle="1" w:styleId="a5">
    <w:name w:val="Заголовок"/>
    <w:basedOn w:val="a"/>
    <w:next w:val="a0"/>
    <w:rsid w:val="00657470"/>
    <w:pPr>
      <w:keepNext/>
      <w:spacing w:before="240" w:after="120"/>
      <w:jc w:val="center"/>
    </w:pPr>
    <w:rPr>
      <w:rFonts w:ascii="1251 Times" w:eastAsia="Calibri" w:hAnsi="1251 Times"/>
      <w:b/>
      <w:sz w:val="32"/>
      <w:szCs w:val="20"/>
    </w:rPr>
  </w:style>
  <w:style w:type="paragraph" w:styleId="a0">
    <w:name w:val="Body Text"/>
    <w:basedOn w:val="a"/>
    <w:link w:val="a6"/>
    <w:rsid w:val="00657470"/>
    <w:pPr>
      <w:spacing w:after="120"/>
    </w:pPr>
  </w:style>
  <w:style w:type="character" w:customStyle="1" w:styleId="a6">
    <w:name w:val="Основной текст Знак"/>
    <w:basedOn w:val="a1"/>
    <w:link w:val="a0"/>
    <w:rsid w:val="00657470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styleId="a7">
    <w:name w:val="List"/>
    <w:basedOn w:val="a0"/>
    <w:rsid w:val="00657470"/>
    <w:rPr>
      <w:rFonts w:ascii="Arial" w:hAnsi="Arial"/>
    </w:rPr>
  </w:style>
  <w:style w:type="paragraph" w:customStyle="1" w:styleId="11">
    <w:name w:val="Название1"/>
    <w:basedOn w:val="a"/>
    <w:rsid w:val="00657470"/>
    <w:pPr>
      <w:suppressLineNumbers/>
      <w:spacing w:before="120" w:after="120"/>
    </w:pPr>
    <w:rPr>
      <w:rFonts w:ascii="Arial" w:hAnsi="Arial"/>
      <w:i/>
      <w:iCs/>
      <w:sz w:val="20"/>
    </w:rPr>
  </w:style>
  <w:style w:type="paragraph" w:customStyle="1" w:styleId="12">
    <w:name w:val="Указатель1"/>
    <w:basedOn w:val="a"/>
    <w:rsid w:val="00657470"/>
    <w:pPr>
      <w:suppressLineNumbers/>
    </w:pPr>
    <w:rPr>
      <w:rFonts w:ascii="Arial" w:hAnsi="Arial"/>
    </w:rPr>
  </w:style>
  <w:style w:type="paragraph" w:customStyle="1" w:styleId="BodyTextIndent2">
    <w:name w:val="Body Text Indent 2"/>
    <w:basedOn w:val="a"/>
    <w:rsid w:val="00657470"/>
    <w:pPr>
      <w:ind w:left="540"/>
    </w:pPr>
    <w:rPr>
      <w:rFonts w:eastAsia="Calibri" w:cs="1251 Times"/>
    </w:rPr>
  </w:style>
  <w:style w:type="paragraph" w:styleId="a8">
    <w:name w:val="header"/>
    <w:basedOn w:val="a"/>
    <w:link w:val="a9"/>
    <w:rsid w:val="00657470"/>
    <w:pPr>
      <w:suppressLineNumbers/>
      <w:tabs>
        <w:tab w:val="center" w:pos="4153"/>
        <w:tab w:val="right" w:pos="8306"/>
      </w:tabs>
    </w:pPr>
    <w:rPr>
      <w:rFonts w:ascii="1251 Times" w:eastAsia="Calibri" w:hAnsi="1251 Times"/>
      <w:sz w:val="20"/>
      <w:szCs w:val="20"/>
    </w:rPr>
  </w:style>
  <w:style w:type="character" w:customStyle="1" w:styleId="a9">
    <w:name w:val="Верхний колонтитул Знак"/>
    <w:basedOn w:val="a1"/>
    <w:link w:val="a8"/>
    <w:rsid w:val="00657470"/>
    <w:rPr>
      <w:rFonts w:ascii="1251 Times" w:eastAsia="Calibri" w:hAnsi="1251 Times" w:cs="Mangal"/>
      <w:kern w:val="1"/>
      <w:sz w:val="20"/>
      <w:szCs w:val="20"/>
      <w:lang w:eastAsia="hi-IN" w:bidi="hi-IN"/>
    </w:rPr>
  </w:style>
  <w:style w:type="paragraph" w:customStyle="1" w:styleId="Iauiue">
    <w:name w:val="Iau?iue"/>
    <w:rsid w:val="00657470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caaieiaie2">
    <w:name w:val="caaieiaie 2"/>
    <w:basedOn w:val="a"/>
    <w:rsid w:val="00657470"/>
    <w:pPr>
      <w:keepNext/>
      <w:widowControl w:val="0"/>
      <w:jc w:val="center"/>
    </w:pPr>
    <w:rPr>
      <w:rFonts w:ascii="1251 Times" w:hAnsi="1251 Times"/>
      <w:b/>
      <w:szCs w:val="20"/>
    </w:rPr>
  </w:style>
  <w:style w:type="paragraph" w:customStyle="1" w:styleId="13">
    <w:name w:val="Абзац списка1"/>
    <w:basedOn w:val="a"/>
    <w:rsid w:val="00657470"/>
    <w:pPr>
      <w:spacing w:after="200" w:line="276" w:lineRule="auto"/>
      <w:ind w:left="720"/>
      <w:jc w:val="both"/>
    </w:pPr>
    <w:rPr>
      <w:sz w:val="28"/>
      <w:szCs w:val="22"/>
      <w:lang w:val="ru-RU"/>
    </w:rPr>
  </w:style>
  <w:style w:type="paragraph" w:customStyle="1" w:styleId="BalloonText">
    <w:name w:val="Balloon Text"/>
    <w:basedOn w:val="a"/>
    <w:rsid w:val="00657470"/>
    <w:rPr>
      <w:rFonts w:ascii="Tahoma" w:eastAsia="Calibri" w:hAnsi="Tahoma"/>
      <w:sz w:val="16"/>
      <w:szCs w:val="20"/>
    </w:rPr>
  </w:style>
  <w:style w:type="paragraph" w:customStyle="1" w:styleId="aa">
    <w:name w:val="Знак Знак"/>
    <w:basedOn w:val="a"/>
    <w:rsid w:val="00657470"/>
    <w:rPr>
      <w:rFonts w:eastAsia="Calibri"/>
      <w:sz w:val="20"/>
      <w:szCs w:val="20"/>
      <w:lang w:val="en-US"/>
    </w:rPr>
  </w:style>
  <w:style w:type="paragraph" w:customStyle="1" w:styleId="41">
    <w:name w:val="Знак Знак4"/>
    <w:basedOn w:val="a"/>
    <w:rsid w:val="00657470"/>
    <w:rPr>
      <w:rFonts w:eastAsia="Calibri"/>
      <w:sz w:val="20"/>
      <w:szCs w:val="20"/>
      <w:lang w:val="en-US"/>
    </w:rPr>
  </w:style>
  <w:style w:type="paragraph" w:customStyle="1" w:styleId="21">
    <w:name w:val="Знак Знак2"/>
    <w:basedOn w:val="a"/>
    <w:rsid w:val="00657470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14">
    <w:name w:val="Знак Знак1 Знак Знак Знак Знак Знак Знак Знак Знак Знак Знак Знак Знак Знак Знак Знак Знак"/>
    <w:basedOn w:val="a"/>
    <w:rsid w:val="00657470"/>
    <w:rPr>
      <w:sz w:val="20"/>
      <w:szCs w:val="20"/>
      <w:lang w:val="en-US"/>
    </w:rPr>
  </w:style>
  <w:style w:type="paragraph" w:customStyle="1" w:styleId="NoSpacing">
    <w:name w:val="No Spacing"/>
    <w:rsid w:val="00657470"/>
    <w:pPr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22">
    <w:name w:val="Абзац списка2"/>
    <w:basedOn w:val="a"/>
    <w:qFormat/>
    <w:rsid w:val="00657470"/>
    <w:pPr>
      <w:suppressAutoHyphens w:val="0"/>
      <w:spacing w:after="200" w:line="276" w:lineRule="auto"/>
      <w:ind w:left="720"/>
      <w:contextualSpacing/>
    </w:pPr>
    <w:rPr>
      <w:rFonts w:ascii="Calibri" w:hAnsi="Calibri" w:cs="Times New Roman"/>
      <w:kern w:val="0"/>
      <w:sz w:val="22"/>
      <w:szCs w:val="22"/>
      <w:lang w:val="ru-RU" w:eastAsia="ru-RU" w:bidi="ar-SA"/>
    </w:rPr>
  </w:style>
  <w:style w:type="paragraph" w:styleId="ab">
    <w:name w:val="footer"/>
    <w:basedOn w:val="a"/>
    <w:link w:val="ac"/>
    <w:uiPriority w:val="99"/>
    <w:unhideWhenUsed/>
    <w:rsid w:val="00D57B3B"/>
    <w:pPr>
      <w:tabs>
        <w:tab w:val="center" w:pos="4677"/>
        <w:tab w:val="right" w:pos="9355"/>
      </w:tabs>
    </w:pPr>
    <w:rPr>
      <w:szCs w:val="21"/>
    </w:rPr>
  </w:style>
  <w:style w:type="character" w:customStyle="1" w:styleId="ac">
    <w:name w:val="Нижний колонтитул Знак"/>
    <w:basedOn w:val="a1"/>
    <w:link w:val="ab"/>
    <w:uiPriority w:val="99"/>
    <w:rsid w:val="00D57B3B"/>
    <w:rPr>
      <w:rFonts w:ascii="Times New Roman" w:eastAsia="Times New Roma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18259</Words>
  <Characters>10409</Characters>
  <Application>Microsoft Office Word</Application>
  <DocSecurity>0</DocSecurity>
  <Lines>86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</dc:creator>
  <cp:keywords/>
  <dc:description/>
  <cp:lastModifiedBy>Инна </cp:lastModifiedBy>
  <cp:revision>2</cp:revision>
  <dcterms:created xsi:type="dcterms:W3CDTF">2013-09-07T19:49:00Z</dcterms:created>
  <dcterms:modified xsi:type="dcterms:W3CDTF">2013-09-07T20:05:00Z</dcterms:modified>
</cp:coreProperties>
</file>